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22B" w:rsidRDefault="002E222B" w:rsidP="002E22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Pr="00AE25D9">
        <w:rPr>
          <w:rFonts w:ascii="Times New Roman" w:hAnsi="Times New Roman"/>
          <w:b/>
          <w:sz w:val="28"/>
          <w:szCs w:val="28"/>
        </w:rPr>
        <w:t xml:space="preserve">униципальное дошкольное образовательное учреждение </w:t>
      </w:r>
    </w:p>
    <w:p w:rsidR="002E222B" w:rsidRPr="00AE25D9" w:rsidRDefault="002E222B" w:rsidP="002E22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E25D9">
        <w:rPr>
          <w:rFonts w:ascii="Times New Roman" w:hAnsi="Times New Roman"/>
          <w:b/>
          <w:sz w:val="28"/>
          <w:szCs w:val="28"/>
        </w:rPr>
        <w:t xml:space="preserve">«Детский сад № 40» Октябрьского района </w:t>
      </w:r>
      <w:proofErr w:type="gramStart"/>
      <w:r w:rsidRPr="00AE25D9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AE25D9">
        <w:rPr>
          <w:rFonts w:ascii="Times New Roman" w:hAnsi="Times New Roman"/>
          <w:b/>
          <w:sz w:val="28"/>
          <w:szCs w:val="28"/>
        </w:rPr>
        <w:t>. Саратова</w:t>
      </w:r>
    </w:p>
    <w:p w:rsidR="002E222B" w:rsidRPr="00AE25D9" w:rsidRDefault="002E222B" w:rsidP="002E22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22B" w:rsidRDefault="002E222B" w:rsidP="002E22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22B" w:rsidRDefault="002E222B" w:rsidP="002E22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22B" w:rsidRDefault="002E222B" w:rsidP="002E22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22B" w:rsidRDefault="002E222B" w:rsidP="002E22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22B" w:rsidRPr="00AE25D9" w:rsidRDefault="002E222B" w:rsidP="002E22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22B" w:rsidRPr="00AE25D9" w:rsidRDefault="002E222B" w:rsidP="002E22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E222B" w:rsidRDefault="002E222B" w:rsidP="002E222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E25D9">
        <w:rPr>
          <w:rFonts w:ascii="Times New Roman" w:hAnsi="Times New Roman"/>
          <w:b/>
          <w:sz w:val="28"/>
          <w:szCs w:val="28"/>
        </w:rPr>
        <w:t>Педагогический проект</w:t>
      </w:r>
    </w:p>
    <w:p w:rsidR="002E222B" w:rsidRPr="00AE25D9" w:rsidRDefault="002E222B" w:rsidP="002E222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E25D9">
        <w:rPr>
          <w:rFonts w:ascii="Times New Roman" w:hAnsi="Times New Roman"/>
          <w:sz w:val="28"/>
          <w:szCs w:val="28"/>
        </w:rPr>
        <w:t>совместной работы воспитател</w:t>
      </w:r>
      <w:r>
        <w:rPr>
          <w:rFonts w:ascii="Times New Roman" w:hAnsi="Times New Roman"/>
          <w:sz w:val="28"/>
          <w:szCs w:val="28"/>
        </w:rPr>
        <w:t>я</w:t>
      </w:r>
      <w:r w:rsidRPr="00AE25D9">
        <w:rPr>
          <w:rFonts w:ascii="Times New Roman" w:hAnsi="Times New Roman"/>
          <w:sz w:val="28"/>
          <w:szCs w:val="28"/>
        </w:rPr>
        <w:t xml:space="preserve"> и родителей </w:t>
      </w:r>
    </w:p>
    <w:p w:rsidR="002E222B" w:rsidRPr="00AE25D9" w:rsidRDefault="002E222B" w:rsidP="002E222B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E25D9">
        <w:rPr>
          <w:rFonts w:ascii="Times New Roman" w:hAnsi="Times New Roman"/>
          <w:sz w:val="28"/>
          <w:szCs w:val="28"/>
        </w:rPr>
        <w:t xml:space="preserve">МДОУ "Детский сад № 40" Октябрьского района  </w:t>
      </w:r>
      <w:proofErr w:type="gramStart"/>
      <w:r w:rsidRPr="00AE25D9">
        <w:rPr>
          <w:rFonts w:ascii="Times New Roman" w:hAnsi="Times New Roman"/>
          <w:sz w:val="28"/>
          <w:szCs w:val="28"/>
        </w:rPr>
        <w:t>г</w:t>
      </w:r>
      <w:proofErr w:type="gramEnd"/>
      <w:r w:rsidRPr="00AE25D9">
        <w:rPr>
          <w:rFonts w:ascii="Times New Roman" w:hAnsi="Times New Roman"/>
          <w:sz w:val="28"/>
          <w:szCs w:val="28"/>
        </w:rPr>
        <w:t>. Саратова</w:t>
      </w:r>
    </w:p>
    <w:p w:rsidR="002E222B" w:rsidRDefault="002E222B" w:rsidP="002E222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E222B" w:rsidRDefault="002E222B" w:rsidP="002E222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E222B" w:rsidRDefault="002E222B" w:rsidP="002E222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E222B" w:rsidRPr="00AE25D9" w:rsidRDefault="002E222B" w:rsidP="002E222B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E222B" w:rsidRPr="00AE25D9" w:rsidRDefault="002E222B" w:rsidP="002E222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AE25D9">
        <w:rPr>
          <w:rFonts w:ascii="Times New Roman" w:hAnsi="Times New Roman"/>
          <w:b/>
          <w:i/>
          <w:sz w:val="28"/>
          <w:szCs w:val="28"/>
        </w:rPr>
        <w:t>Тема:</w:t>
      </w:r>
      <w:r w:rsidRPr="00AE25D9">
        <w:rPr>
          <w:rFonts w:ascii="Times New Roman" w:hAnsi="Times New Roman"/>
          <w:b/>
          <w:sz w:val="28"/>
          <w:szCs w:val="28"/>
        </w:rPr>
        <w:t xml:space="preserve"> «</w:t>
      </w:r>
      <w:r w:rsidR="00323025">
        <w:rPr>
          <w:rFonts w:ascii="Times New Roman" w:hAnsi="Times New Roman"/>
          <w:b/>
          <w:sz w:val="28"/>
          <w:szCs w:val="28"/>
        </w:rPr>
        <w:t>Маленький патриот</w:t>
      </w:r>
      <w:r>
        <w:rPr>
          <w:rFonts w:ascii="Times New Roman" w:hAnsi="Times New Roman"/>
          <w:b/>
          <w:sz w:val="28"/>
          <w:szCs w:val="28"/>
        </w:rPr>
        <w:t>»</w:t>
      </w:r>
      <w:r w:rsidRPr="00AE25D9">
        <w:rPr>
          <w:rFonts w:ascii="Times New Roman" w:hAnsi="Times New Roman"/>
          <w:b/>
          <w:sz w:val="28"/>
          <w:szCs w:val="28"/>
        </w:rPr>
        <w:t>»</w:t>
      </w:r>
    </w:p>
    <w:p w:rsidR="002E222B" w:rsidRPr="00AE25D9" w:rsidRDefault="002E222B" w:rsidP="002E222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E222B" w:rsidRPr="00AE25D9" w:rsidRDefault="002E222B" w:rsidP="002E222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E222B" w:rsidRPr="00AE25D9" w:rsidRDefault="002E222B" w:rsidP="002E222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E222B" w:rsidRPr="00AE25D9" w:rsidRDefault="002E222B" w:rsidP="002E222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E222B" w:rsidRPr="00AE25D9" w:rsidRDefault="002E222B" w:rsidP="002E222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E222B" w:rsidRPr="00AE25D9" w:rsidRDefault="002E222B" w:rsidP="002E222B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E222B" w:rsidRDefault="002E222B" w:rsidP="002E222B">
      <w:pPr>
        <w:spacing w:after="0" w:line="360" w:lineRule="auto"/>
        <w:ind w:left="6521"/>
        <w:contextualSpacing/>
        <w:rPr>
          <w:rFonts w:ascii="Times New Roman" w:hAnsi="Times New Roman"/>
          <w:sz w:val="28"/>
          <w:szCs w:val="28"/>
        </w:rPr>
      </w:pPr>
      <w:r w:rsidRPr="00AE25D9">
        <w:rPr>
          <w:rFonts w:ascii="Times New Roman" w:hAnsi="Times New Roman"/>
          <w:sz w:val="28"/>
          <w:szCs w:val="28"/>
        </w:rPr>
        <w:t xml:space="preserve">Разработан и составлен </w:t>
      </w:r>
    </w:p>
    <w:p w:rsidR="002E222B" w:rsidRPr="00AE25D9" w:rsidRDefault="002E222B" w:rsidP="002E222B">
      <w:pPr>
        <w:spacing w:after="0" w:line="360" w:lineRule="auto"/>
        <w:ind w:left="6521"/>
        <w:contextualSpacing/>
        <w:rPr>
          <w:rFonts w:ascii="Times New Roman" w:hAnsi="Times New Roman"/>
          <w:sz w:val="28"/>
          <w:szCs w:val="28"/>
        </w:rPr>
      </w:pPr>
      <w:r w:rsidRPr="00AE25D9">
        <w:rPr>
          <w:rFonts w:ascii="Times New Roman" w:hAnsi="Times New Roman"/>
          <w:sz w:val="28"/>
          <w:szCs w:val="28"/>
        </w:rPr>
        <w:t>воспитателем</w:t>
      </w:r>
    </w:p>
    <w:p w:rsidR="002E222B" w:rsidRDefault="002E222B" w:rsidP="002E222B">
      <w:pPr>
        <w:spacing w:after="0" w:line="360" w:lineRule="auto"/>
        <w:ind w:left="6521"/>
        <w:contextualSpacing/>
        <w:rPr>
          <w:rFonts w:ascii="Times New Roman" w:hAnsi="Times New Roman"/>
          <w:sz w:val="28"/>
          <w:szCs w:val="28"/>
        </w:rPr>
        <w:sectPr w:rsidR="002E222B" w:rsidSect="003571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E25D9">
        <w:rPr>
          <w:rFonts w:ascii="Times New Roman" w:hAnsi="Times New Roman"/>
          <w:sz w:val="28"/>
          <w:szCs w:val="28"/>
        </w:rPr>
        <w:t>О.А. Надыршиной</w:t>
      </w:r>
    </w:p>
    <w:p w:rsidR="00CB62E6" w:rsidRPr="0051314A" w:rsidRDefault="00CB62E6" w:rsidP="0051314A">
      <w:pPr>
        <w:pStyle w:val="a3"/>
        <w:spacing w:line="276" w:lineRule="auto"/>
        <w:ind w:right="410"/>
        <w:jc w:val="center"/>
        <w:rPr>
          <w:b/>
        </w:rPr>
      </w:pPr>
      <w:r w:rsidRPr="0051314A">
        <w:rPr>
          <w:b/>
        </w:rPr>
        <w:lastRenderedPageBreak/>
        <w:t>Аннотация</w:t>
      </w:r>
    </w:p>
    <w:p w:rsidR="00AA7E04" w:rsidRPr="00AE25D9" w:rsidRDefault="00AA7E04" w:rsidP="00AA7E04">
      <w:pPr>
        <w:spacing w:after="0" w:line="360" w:lineRule="auto"/>
        <w:jc w:val="both"/>
        <w:rPr>
          <w:rStyle w:val="c0"/>
          <w:rFonts w:ascii="Times New Roman" w:hAnsi="Times New Roman"/>
          <w:sz w:val="28"/>
          <w:szCs w:val="28"/>
        </w:rPr>
      </w:pPr>
      <w:r w:rsidRPr="00AE25D9">
        <w:rPr>
          <w:rFonts w:ascii="Times New Roman" w:hAnsi="Times New Roman"/>
          <w:sz w:val="28"/>
          <w:szCs w:val="28"/>
        </w:rPr>
        <w:t>Данный проект направлен на</w:t>
      </w:r>
      <w:r w:rsidRPr="00AE25D9">
        <w:rPr>
          <w:rFonts w:ascii="Times New Roman" w:eastAsia="Times New Roman" w:hAnsi="Times New Roman"/>
          <w:sz w:val="28"/>
          <w:szCs w:val="28"/>
        </w:rPr>
        <w:t xml:space="preserve"> обеспечение духовно-нравственного развития обучающихся в единстве всех видов деятельности, в совместной педагогической работе образовательного учреждения, семьи и других институтов общества. В работе с детьми основной упор делается на построение единого воспитательно-образовательного  процесса. Оно выражается в наличии общей цели и средств её реализации, взаимосвязи направлений (обучение и воспитание, теоретическая и практическая подготовка, различные виды деятельности, сотрудничество педагогов и детей, педагогическое руководство и ученическое самоуправление.).</w:t>
      </w:r>
    </w:p>
    <w:p w:rsidR="00AA7E04" w:rsidRPr="00AE25D9" w:rsidRDefault="00AA7E04" w:rsidP="00AA7E04">
      <w:pPr>
        <w:spacing w:after="0" w:line="360" w:lineRule="auto"/>
        <w:jc w:val="both"/>
        <w:rPr>
          <w:rStyle w:val="c0"/>
          <w:rFonts w:ascii="Times New Roman" w:hAnsi="Times New Roman"/>
          <w:sz w:val="28"/>
          <w:szCs w:val="28"/>
        </w:rPr>
      </w:pPr>
      <w:r w:rsidRPr="00AE25D9">
        <w:rPr>
          <w:rStyle w:val="c0"/>
          <w:rFonts w:ascii="Times New Roman" w:hAnsi="Times New Roman"/>
          <w:sz w:val="28"/>
          <w:szCs w:val="28"/>
        </w:rPr>
        <w:t xml:space="preserve">Разработанный проект представляет собой систематизированный материал по социально-личностному развитию дошкольников, основанный на </w:t>
      </w:r>
      <w:r w:rsidRPr="00AE25D9">
        <w:rPr>
          <w:rFonts w:ascii="Times New Roman" w:eastAsia="Times New Roman" w:hAnsi="Times New Roman"/>
          <w:sz w:val="28"/>
          <w:szCs w:val="28"/>
        </w:rPr>
        <w:t>постоянном взаимодействии и тесном сотрудничестве с семьями воспитанников, с другими субъектами социализации – социальными партнерами МДОУ</w:t>
      </w:r>
      <w:r w:rsidRPr="00AE25D9">
        <w:rPr>
          <w:rStyle w:val="c0"/>
          <w:rFonts w:ascii="Times New Roman" w:hAnsi="Times New Roman"/>
          <w:sz w:val="28"/>
          <w:szCs w:val="28"/>
        </w:rPr>
        <w:t>, позволяющий реализовать требования времени к становлению индивида как целостной личности, которая наследует духовные ценности своего народа, уважительно относится к культуре других народов; личности, способной к сопереживанию и состраданию, любящей свой народ, свой край, свою Родину. Надеемся, что педагогический проект «</w:t>
      </w:r>
      <w:r>
        <w:rPr>
          <w:rStyle w:val="c0"/>
          <w:rFonts w:ascii="Times New Roman" w:hAnsi="Times New Roman"/>
          <w:sz w:val="28"/>
          <w:szCs w:val="28"/>
        </w:rPr>
        <w:t>Маленький патриот</w:t>
      </w:r>
      <w:r w:rsidRPr="00AE25D9">
        <w:rPr>
          <w:rStyle w:val="c0"/>
          <w:rFonts w:ascii="Times New Roman" w:hAnsi="Times New Roman"/>
          <w:sz w:val="28"/>
          <w:szCs w:val="28"/>
        </w:rPr>
        <w:t>» будет полезен методическим работникам и воспитателям.</w:t>
      </w:r>
    </w:p>
    <w:p w:rsidR="00323025" w:rsidRPr="00323025" w:rsidRDefault="00323025" w:rsidP="005131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1314A" w:rsidRDefault="0051314A">
      <w:pPr>
        <w:sectPr w:rsidR="0051314A" w:rsidSect="003571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A7E04" w:rsidRPr="00AE25D9" w:rsidRDefault="00AA7E04" w:rsidP="00AA7E04">
      <w:pPr>
        <w:spacing w:after="0"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AE25D9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AA7E04" w:rsidRPr="00AE25D9" w:rsidRDefault="00AA7E04" w:rsidP="004563EC">
      <w:pPr>
        <w:pStyle w:val="a5"/>
        <w:spacing w:before="0" w:after="0"/>
        <w:ind w:firstLine="709"/>
        <w:jc w:val="both"/>
        <w:rPr>
          <w:sz w:val="28"/>
          <w:szCs w:val="28"/>
        </w:rPr>
      </w:pPr>
      <w:r w:rsidRPr="00AE25D9">
        <w:rPr>
          <w:sz w:val="28"/>
          <w:szCs w:val="28"/>
        </w:rPr>
        <w:t xml:space="preserve">Происходящие сегодня в стране политические и социально-экономические изменения оказали серьезное влияние на все стороны жизни и деятельности людей. В обществе сформировались новые установки и ценности, появились непривычные критерии оценок явлений, происходит вытеснение духовных потребностей. Вечные ценности: Добро, Истина и Красота – постепенно отодвигаются на задний план. Фактически наблюдается потеря значимости таких жизненных ценностей, как гражданственность, патриотизм, семья, любовь, дружба; ослабление воспитательной функции семьи. </w:t>
      </w:r>
    </w:p>
    <w:p w:rsidR="00AA7E04" w:rsidRPr="00AE25D9" w:rsidRDefault="00AA7E04" w:rsidP="004563EC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E25D9">
        <w:rPr>
          <w:rFonts w:ascii="Times New Roman" w:hAnsi="Times New Roman"/>
          <w:sz w:val="28"/>
          <w:szCs w:val="28"/>
        </w:rPr>
        <w:t xml:space="preserve">Осмысление и анализ сложившейся ситуации натолкнули на создание методической разработки по духовно – нравственному воспитанию дошкольников. Основная цель проекта включение детей в систему социальных отношений, обобщение и систематизирование знаний детей о малой Родине, государственной символике, формирование отношения к своему отечеству. </w:t>
      </w:r>
      <w:r w:rsidRPr="00AE25D9">
        <w:rPr>
          <w:rFonts w:ascii="Times New Roman" w:eastAsia="Times New Roman" w:hAnsi="Times New Roman"/>
          <w:sz w:val="28"/>
          <w:szCs w:val="28"/>
        </w:rPr>
        <w:t xml:space="preserve">Усиление воспитательной функции образовательного учреждения невозможно без совершенствования содержания форм и методов взаимодействия сотрудничества детей и взрослых. </w:t>
      </w:r>
    </w:p>
    <w:p w:rsidR="00AA7E04" w:rsidRPr="00AE25D9" w:rsidRDefault="00AA7E04" w:rsidP="004563EC">
      <w:pPr>
        <w:spacing w:after="0" w:line="240" w:lineRule="auto"/>
        <w:ind w:firstLine="709"/>
        <w:jc w:val="both"/>
        <w:rPr>
          <w:sz w:val="28"/>
          <w:szCs w:val="28"/>
        </w:rPr>
      </w:pPr>
      <w:r w:rsidRPr="00AE25D9">
        <w:rPr>
          <w:rFonts w:ascii="Times New Roman" w:eastAsia="Times New Roman" w:hAnsi="Times New Roman"/>
          <w:sz w:val="28"/>
          <w:szCs w:val="28"/>
        </w:rPr>
        <w:t>Реализация данного проекта будет осуществляться через проекты, совместные мероприятия и развлечения, при соблюдении следующих необходимых условий:</w:t>
      </w:r>
      <w:r w:rsidRPr="00AE25D9">
        <w:rPr>
          <w:rFonts w:ascii="Times New Roman" w:hAnsi="Times New Roman"/>
          <w:sz w:val="28"/>
          <w:szCs w:val="28"/>
        </w:rPr>
        <w:t xml:space="preserve"> </w:t>
      </w:r>
    </w:p>
    <w:p w:rsidR="00AA7E04" w:rsidRPr="00AE25D9" w:rsidRDefault="00AA7E04" w:rsidP="004563EC">
      <w:pPr>
        <w:pStyle w:val="a5"/>
        <w:spacing w:before="0" w:after="0"/>
        <w:ind w:firstLine="709"/>
        <w:jc w:val="both"/>
        <w:rPr>
          <w:sz w:val="28"/>
          <w:szCs w:val="28"/>
        </w:rPr>
      </w:pPr>
      <w:r w:rsidRPr="00AE25D9">
        <w:rPr>
          <w:sz w:val="28"/>
          <w:szCs w:val="28"/>
        </w:rPr>
        <w:t xml:space="preserve">1. Психолого-физическое благополучие детей дошкольного возраста на основе оптимизации детско-родительских отношений путём использования игровых технологий и методов. </w:t>
      </w:r>
    </w:p>
    <w:p w:rsidR="00AA7E04" w:rsidRPr="00AE25D9" w:rsidRDefault="00AA7E04" w:rsidP="004563EC">
      <w:pPr>
        <w:pStyle w:val="a5"/>
        <w:spacing w:before="0" w:after="0"/>
        <w:ind w:firstLine="709"/>
        <w:jc w:val="both"/>
        <w:rPr>
          <w:sz w:val="28"/>
          <w:szCs w:val="28"/>
        </w:rPr>
      </w:pPr>
      <w:r w:rsidRPr="00AE25D9">
        <w:rPr>
          <w:sz w:val="28"/>
          <w:szCs w:val="28"/>
        </w:rPr>
        <w:t xml:space="preserve">2. Разнообразие методов и приемов воспитания, направленных на становление и развитие духовно-нравственных качеств личности детей дошкольного возраста. </w:t>
      </w:r>
    </w:p>
    <w:p w:rsidR="00AA7E04" w:rsidRPr="00AE25D9" w:rsidRDefault="00AA7E04" w:rsidP="004563EC">
      <w:pPr>
        <w:pStyle w:val="a5"/>
        <w:spacing w:before="0" w:after="0"/>
        <w:ind w:firstLine="709"/>
        <w:jc w:val="both"/>
        <w:rPr>
          <w:sz w:val="28"/>
          <w:szCs w:val="28"/>
        </w:rPr>
      </w:pPr>
      <w:r w:rsidRPr="00AE25D9">
        <w:rPr>
          <w:sz w:val="28"/>
          <w:szCs w:val="28"/>
        </w:rPr>
        <w:t>3. Стимулирование активности каждого ребёнка.</w:t>
      </w:r>
    </w:p>
    <w:p w:rsidR="00AA7E04" w:rsidRPr="00AE25D9" w:rsidRDefault="004563EC" w:rsidP="004563EC">
      <w:pPr>
        <w:pStyle w:val="a5"/>
        <w:spacing w:before="0" w:after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AA7E04" w:rsidRPr="00AE25D9">
        <w:rPr>
          <w:sz w:val="28"/>
          <w:szCs w:val="28"/>
        </w:rPr>
        <w:t>Работа с родителями по проблеме духовно-нравственного воспитания.</w:t>
      </w:r>
    </w:p>
    <w:p w:rsidR="004563EC" w:rsidRDefault="004563EC" w:rsidP="004563EC">
      <w:pPr>
        <w:pStyle w:val="a3"/>
        <w:ind w:left="0" w:right="111" w:firstLine="709"/>
      </w:pPr>
      <w:r>
        <w:t>Современные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стремительного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информатизации</w:t>
      </w:r>
      <w:r>
        <w:rPr>
          <w:spacing w:val="1"/>
        </w:rPr>
        <w:t xml:space="preserve"> </w:t>
      </w:r>
      <w:r>
        <w:t>общества и количества электроники во всех сферах жизни. Роль взрослого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меняется,</w:t>
      </w:r>
      <w:r>
        <w:rPr>
          <w:spacing w:val="1"/>
        </w:rPr>
        <w:t xml:space="preserve"> </w:t>
      </w:r>
      <w:proofErr w:type="spellStart"/>
      <w:r>
        <w:t>гаджеты</w:t>
      </w:r>
      <w:proofErr w:type="spellEnd"/>
      <w:r>
        <w:rPr>
          <w:spacing w:val="1"/>
        </w:rPr>
        <w:t xml:space="preserve"> </w:t>
      </w:r>
      <w:r>
        <w:t>занимают</w:t>
      </w:r>
      <w:r>
        <w:rPr>
          <w:spacing w:val="1"/>
        </w:rPr>
        <w:t xml:space="preserve"> </w:t>
      </w:r>
      <w:r>
        <w:t>значительное место в жизни подрастающего поколения. В наше время часто</w:t>
      </w:r>
      <w:r>
        <w:rPr>
          <w:spacing w:val="1"/>
        </w:rPr>
        <w:t xml:space="preserve"> </w:t>
      </w:r>
      <w:r>
        <w:t>даже маленькие дети имеют ловко пользоваться</w:t>
      </w:r>
      <w:r>
        <w:rPr>
          <w:spacing w:val="1"/>
        </w:rPr>
        <w:t xml:space="preserve"> </w:t>
      </w:r>
      <w:r>
        <w:t>телефонами,</w:t>
      </w:r>
      <w:r>
        <w:rPr>
          <w:spacing w:val="-2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фотографировать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телефон.</w:t>
      </w:r>
    </w:p>
    <w:p w:rsidR="004563EC" w:rsidRDefault="004563EC" w:rsidP="004563EC">
      <w:pPr>
        <w:pStyle w:val="a3"/>
        <w:ind w:left="0" w:right="112" w:firstLine="709"/>
      </w:pPr>
      <w:r>
        <w:t>Поиск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-6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привели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была определена как</w:t>
      </w:r>
      <w:r>
        <w:rPr>
          <w:spacing w:val="1"/>
        </w:rPr>
        <w:t xml:space="preserve"> </w:t>
      </w:r>
      <w:r>
        <w:t>«</w:t>
      </w:r>
      <w:proofErr w:type="spellStart"/>
      <w:r>
        <w:t>Фотопоиск</w:t>
      </w:r>
      <w:proofErr w:type="spellEnd"/>
      <w:r>
        <w:t>».</w:t>
      </w:r>
    </w:p>
    <w:p w:rsidR="004563EC" w:rsidRDefault="004563EC" w:rsidP="004563EC">
      <w:pPr>
        <w:pStyle w:val="a3"/>
        <w:ind w:left="0" w:right="109" w:firstLine="709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«</w:t>
      </w:r>
      <w:proofErr w:type="spellStart"/>
      <w:r>
        <w:t>Фотопоиска</w:t>
      </w:r>
      <w:proofErr w:type="spellEnd"/>
      <w:r>
        <w:t>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мотивация,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инициативность;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связная,</w:t>
      </w:r>
      <w:r>
        <w:rPr>
          <w:spacing w:val="1"/>
        </w:rPr>
        <w:t xml:space="preserve"> </w:t>
      </w:r>
      <w:r>
        <w:t xml:space="preserve">грамматически правильная диалогическая и монологическая речь; </w:t>
      </w:r>
      <w:r>
        <w:lastRenderedPageBreak/>
        <w:t>формируется</w:t>
      </w:r>
      <w:r>
        <w:rPr>
          <w:spacing w:val="-67"/>
        </w:rPr>
        <w:t xml:space="preserve"> </w:t>
      </w:r>
      <w:r>
        <w:t>умение ориентироваться в пространстве, создавать схемы, планировать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 xml:space="preserve">результаты. </w:t>
      </w:r>
    </w:p>
    <w:p w:rsidR="004563EC" w:rsidRDefault="004563EC" w:rsidP="004563EC">
      <w:pPr>
        <w:pStyle w:val="a3"/>
        <w:ind w:right="109" w:firstLine="709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«</w:t>
      </w:r>
      <w:proofErr w:type="spellStart"/>
      <w:r>
        <w:t>Фотопоиск</w:t>
      </w:r>
      <w:proofErr w:type="spellEnd"/>
      <w:r>
        <w:t>»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 родительским</w:t>
      </w:r>
      <w:r>
        <w:rPr>
          <w:spacing w:val="-1"/>
        </w:rPr>
        <w:t xml:space="preserve"> </w:t>
      </w:r>
      <w:r>
        <w:t>сообществом группы.</w:t>
      </w:r>
    </w:p>
    <w:p w:rsidR="004563EC" w:rsidRDefault="004563EC" w:rsidP="004563EC">
      <w:pPr>
        <w:pStyle w:val="a3"/>
        <w:ind w:left="0" w:firstLine="709"/>
      </w:pPr>
      <w:r>
        <w:t>Основой</w:t>
      </w:r>
      <w:r>
        <w:rPr>
          <w:spacing w:val="-4"/>
        </w:rPr>
        <w:t xml:space="preserve"> </w:t>
      </w:r>
      <w:r>
        <w:t>«</w:t>
      </w:r>
      <w:proofErr w:type="spellStart"/>
      <w:r>
        <w:t>Фотопоиска</w:t>
      </w:r>
      <w:proofErr w:type="spellEnd"/>
      <w:r>
        <w:t>»</w:t>
      </w:r>
      <w:r>
        <w:rPr>
          <w:spacing w:val="-5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проблемного</w:t>
      </w:r>
      <w:r>
        <w:rPr>
          <w:spacing w:val="-7"/>
        </w:rPr>
        <w:t xml:space="preserve"> </w:t>
      </w:r>
      <w:r>
        <w:t>обучения:</w:t>
      </w:r>
    </w:p>
    <w:p w:rsidR="004563EC" w:rsidRDefault="004563EC" w:rsidP="004563EC">
      <w:pPr>
        <w:pStyle w:val="a6"/>
        <w:numPr>
          <w:ilvl w:val="0"/>
          <w:numId w:val="3"/>
        </w:numPr>
        <w:tabs>
          <w:tab w:val="left" w:pos="1530"/>
        </w:tabs>
        <w:ind w:right="111" w:firstLine="709"/>
        <w:rPr>
          <w:sz w:val="28"/>
        </w:rPr>
      </w:pPr>
      <w:r>
        <w:rPr>
          <w:sz w:val="28"/>
        </w:rPr>
        <w:t>проблемная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ситуация;</w:t>
      </w:r>
      <w:r>
        <w:rPr>
          <w:spacing w:val="1"/>
          <w:sz w:val="28"/>
        </w:rPr>
        <w:t xml:space="preserve"> </w:t>
      </w:r>
      <w:r>
        <w:rPr>
          <w:b/>
          <w:color w:val="111111"/>
          <w:sz w:val="28"/>
        </w:rPr>
        <w:t>(</w:t>
      </w:r>
      <w:r>
        <w:rPr>
          <w:color w:val="111111"/>
          <w:sz w:val="28"/>
        </w:rPr>
        <w:t>п</w:t>
      </w:r>
      <w:r>
        <w:rPr>
          <w:sz w:val="28"/>
        </w:rPr>
        <w:t>роблемные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67"/>
          <w:sz w:val="28"/>
        </w:rPr>
        <w:t xml:space="preserve"> </w:t>
      </w:r>
      <w:r>
        <w:rPr>
          <w:sz w:val="28"/>
        </w:rPr>
        <w:t>целям,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воспитанников)</w:t>
      </w:r>
    </w:p>
    <w:p w:rsidR="004563EC" w:rsidRDefault="004563EC" w:rsidP="004563EC">
      <w:pPr>
        <w:pStyle w:val="a6"/>
        <w:numPr>
          <w:ilvl w:val="0"/>
          <w:numId w:val="3"/>
        </w:numPr>
        <w:tabs>
          <w:tab w:val="left" w:pos="1530"/>
        </w:tabs>
        <w:ind w:right="109" w:firstLine="709"/>
        <w:rPr>
          <w:sz w:val="28"/>
        </w:rPr>
      </w:pPr>
      <w:r>
        <w:rPr>
          <w:sz w:val="28"/>
        </w:rPr>
        <w:t>диалогическое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изложение;</w:t>
      </w:r>
      <w:r>
        <w:rPr>
          <w:spacing w:val="1"/>
          <w:sz w:val="28"/>
        </w:rPr>
        <w:t xml:space="preserve"> </w:t>
      </w:r>
      <w:r>
        <w:rPr>
          <w:sz w:val="28"/>
        </w:rPr>
        <w:t>(диалог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коллективом 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 в созданной им проблемной ситуации сам</w:t>
      </w:r>
      <w:r>
        <w:rPr>
          <w:spacing w:val="-67"/>
          <w:sz w:val="28"/>
        </w:rPr>
        <w:t xml:space="preserve"> </w:t>
      </w:r>
      <w:r>
        <w:rPr>
          <w:sz w:val="28"/>
        </w:rPr>
        <w:t>ставит проблему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решает</w:t>
      </w:r>
      <w:r>
        <w:rPr>
          <w:spacing w:val="1"/>
          <w:sz w:val="28"/>
        </w:rPr>
        <w:t xml:space="preserve"> </w:t>
      </w:r>
      <w:r>
        <w:rPr>
          <w:sz w:val="28"/>
        </w:rPr>
        <w:t>её,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70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участвуют в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2"/>
          <w:sz w:val="28"/>
        </w:rPr>
        <w:t xml:space="preserve"> </w:t>
      </w:r>
      <w:r>
        <w:rPr>
          <w:sz w:val="28"/>
        </w:rPr>
        <w:t>выдвижении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предположений)</w:t>
      </w:r>
    </w:p>
    <w:p w:rsidR="004563EC" w:rsidRDefault="004563EC" w:rsidP="004563EC">
      <w:pPr>
        <w:pStyle w:val="a6"/>
        <w:numPr>
          <w:ilvl w:val="0"/>
          <w:numId w:val="3"/>
        </w:numPr>
        <w:tabs>
          <w:tab w:val="left" w:pos="1599"/>
        </w:tabs>
        <w:ind w:right="114" w:firstLine="709"/>
        <w:rPr>
          <w:sz w:val="28"/>
        </w:rPr>
      </w:pPr>
      <w:r>
        <w:rPr>
          <w:sz w:val="28"/>
        </w:rPr>
        <w:t xml:space="preserve">поисковый метод </w:t>
      </w:r>
      <w:r>
        <w:rPr>
          <w:color w:val="111111"/>
          <w:sz w:val="28"/>
        </w:rPr>
        <w:t>(</w:t>
      </w:r>
      <w:r>
        <w:rPr>
          <w:sz w:val="28"/>
        </w:rPr>
        <w:t>экскурсия и сбор фактов, подготовка 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моделирование)</w:t>
      </w:r>
    </w:p>
    <w:p w:rsidR="0035716F" w:rsidRDefault="0035716F" w:rsidP="004563EC">
      <w:pPr>
        <w:pStyle w:val="a3"/>
        <w:spacing w:line="360" w:lineRule="auto"/>
        <w:ind w:left="0" w:right="112" w:firstLine="709"/>
      </w:pPr>
    </w:p>
    <w:p w:rsidR="004563EC" w:rsidRDefault="004563EC" w:rsidP="004563EC">
      <w:pPr>
        <w:pStyle w:val="a3"/>
        <w:spacing w:line="360" w:lineRule="auto"/>
        <w:ind w:left="0" w:right="112" w:firstLine="709"/>
        <w:sectPr w:rsidR="004563EC" w:rsidSect="003571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63EC" w:rsidRPr="00AE25D9" w:rsidRDefault="004563EC" w:rsidP="004563E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E25D9">
        <w:rPr>
          <w:rFonts w:ascii="Times New Roman" w:hAnsi="Times New Roman"/>
          <w:b/>
          <w:sz w:val="28"/>
          <w:szCs w:val="28"/>
        </w:rPr>
        <w:lastRenderedPageBreak/>
        <w:t>План проекта</w:t>
      </w:r>
    </w:p>
    <w:tbl>
      <w:tblPr>
        <w:tblW w:w="0" w:type="auto"/>
        <w:tblInd w:w="-5" w:type="dxa"/>
        <w:tblLayout w:type="fixed"/>
        <w:tblLook w:val="0000"/>
      </w:tblPr>
      <w:tblGrid>
        <w:gridCol w:w="4608"/>
        <w:gridCol w:w="5230"/>
      </w:tblGrid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Раздел программы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Социально-</w:t>
            </w:r>
            <w:r>
              <w:rPr>
                <w:rFonts w:ascii="Times New Roman" w:hAnsi="Times New Roman"/>
                <w:sz w:val="28"/>
                <w:szCs w:val="28"/>
              </w:rPr>
              <w:t>коммуникативное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 xml:space="preserve"> развитие: </w:t>
            </w:r>
            <w:r>
              <w:rPr>
                <w:rFonts w:ascii="Times New Roman" w:hAnsi="Times New Roman"/>
                <w:sz w:val="28"/>
                <w:szCs w:val="28"/>
              </w:rPr>
              <w:t>в области формирования основ гражданственности и патриотизма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Маленький патриот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Тематическое поле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 xml:space="preserve">Географическое расположение </w:t>
            </w:r>
            <w:r>
              <w:rPr>
                <w:rFonts w:ascii="Times New Roman" w:hAnsi="Times New Roman"/>
                <w:sz w:val="28"/>
                <w:szCs w:val="28"/>
              </w:rPr>
              <w:t>Саратова и Саратовской области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>,  государственная символика мал</w:t>
            </w:r>
            <w:r>
              <w:rPr>
                <w:rFonts w:ascii="Times New Roman" w:hAnsi="Times New Roman"/>
                <w:sz w:val="28"/>
                <w:szCs w:val="28"/>
              </w:rPr>
              <w:t>ой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 xml:space="preserve"> Родин</w:t>
            </w:r>
            <w:r>
              <w:rPr>
                <w:rFonts w:ascii="Times New Roman" w:hAnsi="Times New Roman"/>
                <w:sz w:val="28"/>
                <w:szCs w:val="28"/>
              </w:rPr>
              <w:t>ы, поэты города Саратова и С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 xml:space="preserve">аратовской области, декоративно – прикладное искусство </w:t>
            </w:r>
            <w:r>
              <w:rPr>
                <w:rFonts w:ascii="Times New Roman" w:hAnsi="Times New Roman"/>
                <w:sz w:val="28"/>
                <w:szCs w:val="28"/>
              </w:rPr>
              <w:t>и достопримечательности родного города</w:t>
            </w:r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Тип проекта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Информационно – познавательный.</w:t>
            </w:r>
          </w:p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 xml:space="preserve">По характеру  - </w:t>
            </w:r>
            <w:proofErr w:type="gramStart"/>
            <w:r w:rsidRPr="00AE25D9">
              <w:rPr>
                <w:rFonts w:ascii="Times New Roman" w:hAnsi="Times New Roman"/>
                <w:sz w:val="28"/>
                <w:szCs w:val="28"/>
              </w:rPr>
              <w:t>открытый</w:t>
            </w:r>
            <w:proofErr w:type="gramEnd"/>
            <w:r w:rsidRPr="00AE25D9">
              <w:rPr>
                <w:rFonts w:ascii="Times New Roman" w:hAnsi="Times New Roman"/>
                <w:sz w:val="28"/>
                <w:szCs w:val="28"/>
              </w:rPr>
              <w:t>, фронтальный.</w:t>
            </w:r>
          </w:p>
          <w:p w:rsidR="004563EC" w:rsidRPr="00AE25D9" w:rsidRDefault="004563EC" w:rsidP="00165E0C">
            <w:pPr>
              <w:spacing w:after="0" w:line="360" w:lineRule="auto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Длительность проекта</w:t>
            </w:r>
            <w:proofErr w:type="gramStart"/>
            <w:r w:rsidRPr="00AE25D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долгосрочный</w:t>
            </w:r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Вид проекта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 xml:space="preserve">Творческий </w:t>
            </w:r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 xml:space="preserve">Проблема 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Реализация социально-личностного развития через формирование гражданской принадлежности, патриотических чувств, чувства принадлежности к мировому сообществу.</w:t>
            </w:r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 xml:space="preserve">Цель 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Обобщить и систематизировать знани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 xml:space="preserve"> детей о </w:t>
            </w:r>
            <w:r>
              <w:rPr>
                <w:rFonts w:ascii="Times New Roman" w:hAnsi="Times New Roman"/>
                <w:sz w:val="28"/>
                <w:szCs w:val="28"/>
              </w:rPr>
              <w:t>своей малой Родине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>, государственной символике,  воспитание патриотических чувств.</w:t>
            </w:r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 xml:space="preserve">Задачи 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E25D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Социально-коммуникативное развитие: 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 xml:space="preserve">формирование гражданской принадлежности, патриотических чувств, чувства принадлежности к мировому </w:t>
            </w:r>
            <w:r w:rsidRPr="00AE25D9">
              <w:rPr>
                <w:rFonts w:ascii="Times New Roman" w:hAnsi="Times New Roman"/>
                <w:sz w:val="28"/>
                <w:szCs w:val="28"/>
              </w:rPr>
              <w:lastRenderedPageBreak/>
              <w:t>сообществу, воспитывать любовь к Родине, чувства патриотизма и гордости за свою стран</w:t>
            </w:r>
            <w:r>
              <w:rPr>
                <w:rFonts w:ascii="Times New Roman" w:hAnsi="Times New Roman"/>
                <w:sz w:val="28"/>
                <w:szCs w:val="28"/>
              </w:rPr>
              <w:t>у; ответственность, уважительно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 xml:space="preserve">е отношение к людям старшего поколения. Формировать у детей первое представление об окружающем мире - России; активизировать словарь по данной теме. </w:t>
            </w:r>
          </w:p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gramStart"/>
            <w:r w:rsidRPr="00AE25D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Речевое развитие: 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>формировать навык четкой монологической речи; учить яркой, эмоциональной, поэтической речи; развивать наблюдательность, память, внимание, смелость высказываний, стремление к исследованиям.</w:t>
            </w:r>
            <w:proofErr w:type="gramEnd"/>
          </w:p>
          <w:p w:rsidR="004563EC" w:rsidRPr="00AE25D9" w:rsidRDefault="004563EC" w:rsidP="00165E0C">
            <w:pPr>
              <w:spacing w:after="0" w:line="360" w:lineRule="auto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b/>
                <w:i/>
                <w:sz w:val="28"/>
                <w:szCs w:val="28"/>
              </w:rPr>
              <w:t>Физическое развитие:</w:t>
            </w:r>
            <w:r w:rsidRPr="00AE25D9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>создание гармонии между ребенком и социумом; повышение самооценки; совершенствование двигательных навыков и умений; ориентация в пространстве.</w:t>
            </w:r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lastRenderedPageBreak/>
              <w:t>Сценарий совместной деятельности по решению задач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Нахождение материала по проблеме;</w:t>
            </w:r>
          </w:p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 xml:space="preserve">Обобщение </w:t>
            </w:r>
            <w:proofErr w:type="gramStart"/>
            <w:r w:rsidRPr="00AE25D9">
              <w:rPr>
                <w:rFonts w:ascii="Times New Roman" w:hAnsi="Times New Roman"/>
                <w:sz w:val="28"/>
                <w:szCs w:val="28"/>
              </w:rPr>
              <w:t>найденного</w:t>
            </w:r>
            <w:proofErr w:type="gramEnd"/>
            <w:r w:rsidRPr="00AE25D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Ознакомление с новым материалом;</w:t>
            </w:r>
          </w:p>
          <w:p w:rsidR="004563EC" w:rsidRPr="007C2FE4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 xml:space="preserve">Закрепление </w:t>
            </w:r>
            <w:proofErr w:type="gramStart"/>
            <w:r w:rsidRPr="00AE25D9">
              <w:rPr>
                <w:rFonts w:ascii="Times New Roman" w:hAnsi="Times New Roman"/>
                <w:sz w:val="28"/>
                <w:szCs w:val="28"/>
              </w:rPr>
              <w:t>пройденного</w:t>
            </w:r>
            <w:proofErr w:type="gramEnd"/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Описание продукта, полученного в результате проекта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7C2FE4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7C2FE4">
              <w:rPr>
                <w:rFonts w:ascii="Times New Roman" w:hAnsi="Times New Roman"/>
                <w:sz w:val="28"/>
                <w:szCs w:val="28"/>
              </w:rPr>
              <w:t>Оформление дневника проекта, составление книги «Достопримечательности родного края»</w:t>
            </w:r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 xml:space="preserve">Состав участников 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Воспитанники, воспитатели, родители воспитанников.</w:t>
            </w:r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Интеграция образовательных областей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Социально-коммуникативное развитие, речевое развитие, познавательное развитие, физическое развитие, художественно-эстетическое развитие.</w:t>
            </w:r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Дополнительная информация, необходимая для выполнения проекта.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Творчество поэтов города Саратова и Саратовской области.</w:t>
            </w:r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Материально – технические ресурсы, необходимые для выполнения проекта.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Интернет, фото и видео аппаратура.</w:t>
            </w:r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Планируемое время на реализацию проекта по этапам.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Приложение 1</w:t>
            </w:r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Организационные формы работы над проектом.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Приложение 2</w:t>
            </w:r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Форма проведение презентации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4563EC">
            <w:pPr>
              <w:spacing w:after="0" w:line="360" w:lineRule="auto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 xml:space="preserve">Общее родительское собрание </w:t>
            </w:r>
          </w:p>
        </w:tc>
      </w:tr>
      <w:tr w:rsidR="004563EC" w:rsidRPr="00AE25D9" w:rsidTr="00165E0C">
        <w:tc>
          <w:tcPr>
            <w:tcW w:w="4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Предполагаемый результат.</w:t>
            </w:r>
          </w:p>
        </w:tc>
        <w:tc>
          <w:tcPr>
            <w:tcW w:w="5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563EC" w:rsidRPr="00AE25D9" w:rsidRDefault="004563EC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 xml:space="preserve">Новые технологии обучения, включающие: </w:t>
            </w:r>
          </w:p>
          <w:p w:rsidR="004563EC" w:rsidRPr="00AE25D9" w:rsidRDefault="004563EC" w:rsidP="00165E0C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 xml:space="preserve">Участники проекта </w:t>
            </w:r>
            <w:r w:rsidRPr="00AE25D9">
              <w:rPr>
                <w:rFonts w:ascii="Times New Roman" w:hAnsi="Times New Roman"/>
                <w:b/>
                <w:i/>
                <w:sz w:val="28"/>
                <w:szCs w:val="28"/>
              </w:rPr>
              <w:t>исследуют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 xml:space="preserve">: актуальные проблемы </w:t>
            </w:r>
            <w:r>
              <w:rPr>
                <w:rFonts w:ascii="Times New Roman" w:hAnsi="Times New Roman"/>
                <w:sz w:val="28"/>
                <w:szCs w:val="28"/>
              </w:rPr>
              <w:t>Саратова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 xml:space="preserve"> (географическое расположение, население, культурные праздники и обычаи; взаимоотношение людей разных национальностей, живущих в России); находят источники информации; учатся анализировать информацию, обобщать и делать выводы.</w:t>
            </w:r>
          </w:p>
          <w:p w:rsidR="004563EC" w:rsidRPr="00AE25D9" w:rsidRDefault="004563EC" w:rsidP="00165E0C">
            <w:pPr>
              <w:numPr>
                <w:ilvl w:val="0"/>
                <w:numId w:val="1"/>
              </w:numPr>
              <w:tabs>
                <w:tab w:val="clear" w:pos="360"/>
                <w:tab w:val="num" w:pos="0"/>
              </w:tabs>
              <w:spacing w:after="0"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 xml:space="preserve">В ходе работы над проектом воспитанники </w:t>
            </w:r>
            <w:r w:rsidRPr="00AE25D9">
              <w:rPr>
                <w:rFonts w:ascii="Times New Roman" w:hAnsi="Times New Roman"/>
                <w:b/>
                <w:i/>
                <w:sz w:val="28"/>
                <w:szCs w:val="28"/>
              </w:rPr>
              <w:t>освоят: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 xml:space="preserve"> правила работы с художественной литературой; правила творческого оформления полученной </w:t>
            </w:r>
            <w:r w:rsidRPr="00AE25D9">
              <w:rPr>
                <w:rFonts w:ascii="Times New Roman" w:hAnsi="Times New Roman"/>
                <w:sz w:val="28"/>
                <w:szCs w:val="28"/>
              </w:rPr>
              <w:lastRenderedPageBreak/>
              <w:t>информации; методы и приемы коммуникативных технологий.</w:t>
            </w:r>
          </w:p>
          <w:p w:rsidR="004563EC" w:rsidRPr="00AE25D9" w:rsidRDefault="004563EC" w:rsidP="00165E0C">
            <w:pPr>
              <w:numPr>
                <w:ilvl w:val="0"/>
                <w:numId w:val="1"/>
              </w:numPr>
              <w:tabs>
                <w:tab w:val="clear" w:pos="360"/>
                <w:tab w:val="num" w:pos="-67"/>
              </w:tabs>
              <w:spacing w:after="0" w:line="360" w:lineRule="auto"/>
              <w:ind w:left="0" w:firstLine="0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 xml:space="preserve">После завершения проекта воспитанники </w:t>
            </w:r>
            <w:r w:rsidRPr="00AE25D9">
              <w:rPr>
                <w:rFonts w:ascii="Times New Roman" w:hAnsi="Times New Roman"/>
                <w:b/>
                <w:i/>
                <w:sz w:val="28"/>
                <w:szCs w:val="28"/>
              </w:rPr>
              <w:t>смогут: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 xml:space="preserve"> знать </w:t>
            </w:r>
            <w:r>
              <w:rPr>
                <w:rFonts w:ascii="Times New Roman" w:hAnsi="Times New Roman"/>
                <w:sz w:val="28"/>
                <w:szCs w:val="28"/>
              </w:rPr>
              <w:t>достопримечательности Саратова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>; доводить до сведения других людей информацию о малой Родине, художественно – декоративно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 xml:space="preserve"> искусстве; принимать участие в подгото</w:t>
            </w:r>
            <w:r>
              <w:rPr>
                <w:rFonts w:ascii="Times New Roman" w:hAnsi="Times New Roman"/>
                <w:sz w:val="28"/>
                <w:szCs w:val="28"/>
              </w:rPr>
              <w:t>вке различных семейных праздников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>, развлечений для детского сада</w:t>
            </w:r>
          </w:p>
        </w:tc>
      </w:tr>
    </w:tbl>
    <w:p w:rsidR="004563EC" w:rsidRDefault="004563EC" w:rsidP="004563EC">
      <w:pPr>
        <w:pStyle w:val="a3"/>
        <w:spacing w:line="360" w:lineRule="auto"/>
        <w:ind w:left="0" w:right="112" w:firstLine="709"/>
        <w:sectPr w:rsidR="004563EC" w:rsidSect="003571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63EC" w:rsidRPr="00AE25D9" w:rsidRDefault="004563EC" w:rsidP="004563E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E25D9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4563EC" w:rsidRPr="00AE25D9" w:rsidRDefault="004563EC" w:rsidP="004563EC">
      <w:pPr>
        <w:pStyle w:val="a5"/>
        <w:spacing w:before="0" w:after="0" w:line="360" w:lineRule="auto"/>
        <w:contextualSpacing/>
        <w:jc w:val="both"/>
        <w:rPr>
          <w:sz w:val="28"/>
          <w:szCs w:val="28"/>
        </w:rPr>
      </w:pPr>
      <w:r w:rsidRPr="00AE25D9">
        <w:rPr>
          <w:sz w:val="28"/>
          <w:szCs w:val="28"/>
        </w:rPr>
        <w:t>Образовательное учреждение ориентировано на работу с детьми с повышенным интересом к получению образования, и на создание условий для воспитания способных и одарённых детей дошкольного возраста. Для нашего коллектива ребенок – неповторимый мир. Свою задачу мы видим в индивидуальном подходе к каждому ученику.</w:t>
      </w:r>
    </w:p>
    <w:p w:rsidR="004563EC" w:rsidRPr="00AE25D9" w:rsidRDefault="004563EC" w:rsidP="004563EC">
      <w:pPr>
        <w:pStyle w:val="Standard"/>
        <w:spacing w:line="360" w:lineRule="auto"/>
        <w:jc w:val="both"/>
        <w:rPr>
          <w:sz w:val="28"/>
          <w:szCs w:val="28"/>
        </w:rPr>
      </w:pPr>
      <w:r w:rsidRPr="00AE25D9">
        <w:rPr>
          <w:sz w:val="28"/>
          <w:szCs w:val="28"/>
        </w:rPr>
        <w:t xml:space="preserve">Обеспечение духовно-нравственного развития и воспитания личности гражданина России является ключевой задачей современной государственной политики Российской Федерации. </w:t>
      </w:r>
      <w:r w:rsidRPr="00AE25D9">
        <w:rPr>
          <w:i/>
          <w:sz w:val="28"/>
          <w:szCs w:val="28"/>
        </w:rPr>
        <w:t xml:space="preserve"> </w:t>
      </w:r>
    </w:p>
    <w:p w:rsidR="004563EC" w:rsidRPr="00AE25D9" w:rsidRDefault="004563EC" w:rsidP="004563EC">
      <w:pPr>
        <w:pStyle w:val="c1"/>
        <w:spacing w:before="0" w:after="0" w:line="360" w:lineRule="auto"/>
        <w:jc w:val="both"/>
        <w:rPr>
          <w:sz w:val="28"/>
          <w:szCs w:val="28"/>
        </w:rPr>
      </w:pPr>
      <w:r w:rsidRPr="00AE25D9">
        <w:rPr>
          <w:sz w:val="28"/>
          <w:szCs w:val="28"/>
        </w:rPr>
        <w:t>Особенность духовно-нравственного воспитания детей в детском саду заключается в том, что оно проходит в деятельности. Именно в ней дети легко осознают правила доброй и нравственной жизни, которую им трудно воспринять в отвлеченной словесной форме. Проект «</w:t>
      </w:r>
      <w:r>
        <w:rPr>
          <w:sz w:val="28"/>
          <w:szCs w:val="28"/>
        </w:rPr>
        <w:t>Маленький патриот</w:t>
      </w:r>
      <w:r w:rsidRPr="00AE25D9">
        <w:rPr>
          <w:sz w:val="28"/>
          <w:szCs w:val="28"/>
        </w:rPr>
        <w:t xml:space="preserve">» задействовал разнообразные виды детской деятельности. Поэтому </w:t>
      </w:r>
      <w:r w:rsidRPr="00AE25D9">
        <w:rPr>
          <w:rStyle w:val="c5"/>
          <w:sz w:val="28"/>
          <w:szCs w:val="28"/>
        </w:rPr>
        <w:t>осуществление проекта позволяет:</w:t>
      </w:r>
    </w:p>
    <w:p w:rsidR="004563EC" w:rsidRPr="00AE25D9" w:rsidRDefault="004563EC" w:rsidP="004563EC">
      <w:pPr>
        <w:pStyle w:val="a5"/>
        <w:numPr>
          <w:ilvl w:val="0"/>
          <w:numId w:val="4"/>
        </w:numPr>
        <w:spacing w:before="0" w:after="0" w:line="360" w:lineRule="auto"/>
        <w:ind w:firstLine="0"/>
        <w:jc w:val="both"/>
        <w:rPr>
          <w:sz w:val="28"/>
          <w:szCs w:val="28"/>
        </w:rPr>
      </w:pPr>
      <w:r w:rsidRPr="00AE25D9">
        <w:rPr>
          <w:sz w:val="28"/>
          <w:szCs w:val="28"/>
        </w:rPr>
        <w:t xml:space="preserve">Сформировать гармоничную духовно-здоровую личность ребенка. </w:t>
      </w:r>
    </w:p>
    <w:p w:rsidR="004563EC" w:rsidRPr="00AE25D9" w:rsidRDefault="004563EC" w:rsidP="004563EC">
      <w:pPr>
        <w:pStyle w:val="a5"/>
        <w:numPr>
          <w:ilvl w:val="0"/>
          <w:numId w:val="4"/>
        </w:numPr>
        <w:spacing w:before="0" w:after="0" w:line="360" w:lineRule="auto"/>
        <w:ind w:firstLine="0"/>
        <w:jc w:val="both"/>
        <w:rPr>
          <w:sz w:val="28"/>
          <w:szCs w:val="28"/>
        </w:rPr>
      </w:pPr>
      <w:r w:rsidRPr="00AE25D9">
        <w:rPr>
          <w:sz w:val="28"/>
          <w:szCs w:val="28"/>
        </w:rPr>
        <w:t xml:space="preserve">Сформировать навыки межличностного общения детей с позиции равенства, уважения, взаимопонимания. </w:t>
      </w:r>
    </w:p>
    <w:p w:rsidR="004563EC" w:rsidRPr="00AE25D9" w:rsidRDefault="004563EC" w:rsidP="004563EC">
      <w:pPr>
        <w:pStyle w:val="a5"/>
        <w:numPr>
          <w:ilvl w:val="0"/>
          <w:numId w:val="4"/>
        </w:numPr>
        <w:spacing w:before="0" w:after="0" w:line="360" w:lineRule="auto"/>
        <w:ind w:firstLine="0"/>
        <w:jc w:val="both"/>
        <w:rPr>
          <w:rStyle w:val="c5"/>
          <w:sz w:val="28"/>
          <w:szCs w:val="28"/>
        </w:rPr>
      </w:pPr>
      <w:r w:rsidRPr="00AE25D9">
        <w:rPr>
          <w:sz w:val="28"/>
          <w:szCs w:val="28"/>
        </w:rPr>
        <w:t>Воспитать средствами театрально-музыкального искусства чувства патриотизма, милосердия, правдолюбия, стремления к добру и неприятию зла</w:t>
      </w:r>
    </w:p>
    <w:p w:rsidR="004563EC" w:rsidRPr="00AE25D9" w:rsidRDefault="004563EC" w:rsidP="004563EC">
      <w:pPr>
        <w:pStyle w:val="c1"/>
        <w:spacing w:before="0" w:after="0" w:line="360" w:lineRule="auto"/>
        <w:jc w:val="both"/>
        <w:rPr>
          <w:rStyle w:val="c5"/>
          <w:sz w:val="28"/>
          <w:szCs w:val="28"/>
        </w:rPr>
      </w:pPr>
      <w:r w:rsidRPr="00AE25D9">
        <w:rPr>
          <w:rStyle w:val="c5"/>
          <w:sz w:val="28"/>
          <w:szCs w:val="28"/>
        </w:rPr>
        <w:t>В процессе работы над проблемой духовно-нравственного воспитания детей дошкольного возраста в МДОУ мы пришли к следующим выводам:</w:t>
      </w:r>
    </w:p>
    <w:p w:rsidR="004563EC" w:rsidRPr="00AE25D9" w:rsidRDefault="004563EC" w:rsidP="004563EC">
      <w:pPr>
        <w:pStyle w:val="c1"/>
        <w:numPr>
          <w:ilvl w:val="0"/>
          <w:numId w:val="5"/>
        </w:numPr>
        <w:spacing w:before="0" w:after="0" w:line="360" w:lineRule="auto"/>
        <w:ind w:firstLine="0"/>
        <w:jc w:val="both"/>
        <w:rPr>
          <w:rStyle w:val="c5"/>
          <w:sz w:val="28"/>
          <w:szCs w:val="28"/>
        </w:rPr>
      </w:pPr>
      <w:r w:rsidRPr="00AE25D9">
        <w:rPr>
          <w:rStyle w:val="c5"/>
          <w:sz w:val="28"/>
          <w:szCs w:val="28"/>
        </w:rPr>
        <w:t>Только все вместе - детский сад, семья, государство - путем целенаправленного воспитательного влияния могут заложить в ребенке семена любви и добра, основы понимания того, что надо спешить делать добро, а не только жить в свое удовольствие, обогащаясь любым способом;</w:t>
      </w:r>
    </w:p>
    <w:p w:rsidR="004563EC" w:rsidRPr="00AE25D9" w:rsidRDefault="004563EC" w:rsidP="004563EC">
      <w:pPr>
        <w:pStyle w:val="c1"/>
        <w:numPr>
          <w:ilvl w:val="0"/>
          <w:numId w:val="5"/>
        </w:numPr>
        <w:spacing w:before="0" w:after="0" w:line="360" w:lineRule="auto"/>
        <w:ind w:firstLine="0"/>
        <w:jc w:val="both"/>
        <w:rPr>
          <w:rStyle w:val="c5"/>
          <w:sz w:val="28"/>
          <w:szCs w:val="28"/>
        </w:rPr>
      </w:pPr>
      <w:r w:rsidRPr="00AE25D9">
        <w:rPr>
          <w:rStyle w:val="c5"/>
          <w:sz w:val="28"/>
          <w:szCs w:val="28"/>
        </w:rPr>
        <w:lastRenderedPageBreak/>
        <w:t xml:space="preserve">Необходимо просвещение семьи в вопросах духовно </w:t>
      </w:r>
      <w:proofErr w:type="gramStart"/>
      <w:r w:rsidRPr="00AE25D9">
        <w:rPr>
          <w:rStyle w:val="c5"/>
          <w:sz w:val="28"/>
          <w:szCs w:val="28"/>
        </w:rPr>
        <w:t>-н</w:t>
      </w:r>
      <w:proofErr w:type="gramEnd"/>
      <w:r w:rsidRPr="00AE25D9">
        <w:rPr>
          <w:rStyle w:val="c5"/>
          <w:sz w:val="28"/>
          <w:szCs w:val="28"/>
        </w:rPr>
        <w:t>равственного воспитания;</w:t>
      </w:r>
    </w:p>
    <w:p w:rsidR="004563EC" w:rsidRPr="00AE25D9" w:rsidRDefault="004563EC" w:rsidP="004563EC">
      <w:pPr>
        <w:pStyle w:val="c1"/>
        <w:numPr>
          <w:ilvl w:val="0"/>
          <w:numId w:val="5"/>
        </w:numPr>
        <w:spacing w:before="0" w:after="0" w:line="360" w:lineRule="auto"/>
        <w:ind w:firstLine="0"/>
        <w:jc w:val="both"/>
        <w:rPr>
          <w:sz w:val="28"/>
          <w:szCs w:val="28"/>
        </w:rPr>
      </w:pPr>
      <w:r w:rsidRPr="00AE25D9">
        <w:rPr>
          <w:rStyle w:val="c5"/>
          <w:sz w:val="28"/>
          <w:szCs w:val="28"/>
        </w:rPr>
        <w:t>Воспитание духовной культуры у детей предусматривает особые требования к профессиональной компетентности всех участников педагогического процесса, в первую очередь воспитателя.</w:t>
      </w:r>
    </w:p>
    <w:p w:rsidR="00AB6681" w:rsidRDefault="00AB6681" w:rsidP="004563EC">
      <w:pPr>
        <w:pStyle w:val="a3"/>
        <w:spacing w:line="360" w:lineRule="auto"/>
        <w:ind w:left="0" w:right="112" w:firstLine="709"/>
        <w:sectPr w:rsidR="00AB6681" w:rsidSect="003571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6681" w:rsidRPr="00AE25D9" w:rsidRDefault="00AB6681" w:rsidP="00AB6681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AE25D9">
        <w:rPr>
          <w:rFonts w:ascii="Times New Roman" w:hAnsi="Times New Roman"/>
          <w:i/>
          <w:sz w:val="28"/>
          <w:szCs w:val="28"/>
        </w:rPr>
        <w:lastRenderedPageBreak/>
        <w:t>Приложение 1</w:t>
      </w:r>
    </w:p>
    <w:p w:rsidR="00AB6681" w:rsidRPr="00AE25D9" w:rsidRDefault="00AB6681" w:rsidP="00AB6681">
      <w:pPr>
        <w:spacing w:after="0"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AB6681" w:rsidRPr="00AE25D9" w:rsidRDefault="00AB6681" w:rsidP="00AB6681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E25D9">
        <w:rPr>
          <w:rFonts w:ascii="Times New Roman" w:hAnsi="Times New Roman"/>
          <w:b/>
          <w:sz w:val="28"/>
          <w:szCs w:val="28"/>
        </w:rPr>
        <w:t>Планируемое время на реализацию проекта по этапам</w:t>
      </w:r>
    </w:p>
    <w:p w:rsidR="00AB6681" w:rsidRPr="00AE25D9" w:rsidRDefault="00AB6681" w:rsidP="00AB6681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10222" w:type="dxa"/>
        <w:jc w:val="center"/>
        <w:tblInd w:w="-606" w:type="dxa"/>
        <w:tblLayout w:type="fixed"/>
        <w:tblLook w:val="0000"/>
      </w:tblPr>
      <w:tblGrid>
        <w:gridCol w:w="2841"/>
        <w:gridCol w:w="4678"/>
        <w:gridCol w:w="2703"/>
      </w:tblGrid>
      <w:tr w:rsidR="00AB6681" w:rsidRPr="00AE25D9" w:rsidTr="00AB6681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681" w:rsidRPr="00AE25D9" w:rsidRDefault="00AB6681" w:rsidP="00165E0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25D9">
              <w:rPr>
                <w:rFonts w:ascii="Times New Roman" w:hAnsi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681" w:rsidRPr="00AE25D9" w:rsidRDefault="00AB6681" w:rsidP="00165E0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E25D9">
              <w:rPr>
                <w:rFonts w:ascii="Times New Roman" w:hAnsi="Times New Roman"/>
                <w:b/>
                <w:sz w:val="28"/>
                <w:szCs w:val="28"/>
              </w:rPr>
              <w:t>Содержание деятельность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6681" w:rsidRPr="00AE25D9" w:rsidRDefault="00AB6681" w:rsidP="00165E0C">
            <w:pPr>
              <w:spacing w:after="0" w:line="360" w:lineRule="auto"/>
              <w:jc w:val="center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b/>
                <w:sz w:val="28"/>
                <w:szCs w:val="28"/>
              </w:rPr>
              <w:t>Сроки</w:t>
            </w:r>
          </w:p>
        </w:tc>
      </w:tr>
      <w:tr w:rsidR="00AB6681" w:rsidRPr="00AE25D9" w:rsidTr="00AB6681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681" w:rsidRPr="00AE25D9" w:rsidRDefault="00AB6681" w:rsidP="00165E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b/>
                <w:sz w:val="28"/>
                <w:szCs w:val="28"/>
              </w:rPr>
              <w:t xml:space="preserve">Поисковый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681" w:rsidRPr="00AE25D9" w:rsidRDefault="00AB6681" w:rsidP="00AB668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Нахождение информации о географическом расположении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>государственной символике, предметов декоративно – прикладного искусства; поэзии поэтов города Саратова и саратовской области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6681" w:rsidRPr="00AE25D9" w:rsidRDefault="00AB6681" w:rsidP="00165E0C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Ноябрь - декабрь 2022</w:t>
            </w:r>
          </w:p>
        </w:tc>
      </w:tr>
      <w:tr w:rsidR="00AB6681" w:rsidRPr="00AE25D9" w:rsidTr="00AB6681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681" w:rsidRPr="00AE25D9" w:rsidRDefault="00AB6681" w:rsidP="00165E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b/>
                <w:sz w:val="28"/>
                <w:szCs w:val="28"/>
              </w:rPr>
              <w:t xml:space="preserve">Аналитический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681" w:rsidRPr="00AE25D9" w:rsidRDefault="00AB6681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Обработка информации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6681" w:rsidRPr="00AE25D9" w:rsidRDefault="00AB6681" w:rsidP="00AB6681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 xml:space="preserve">1 – 2 неделя </w:t>
            </w:r>
            <w:r>
              <w:rPr>
                <w:rFonts w:ascii="Times New Roman" w:hAnsi="Times New Roman"/>
                <w:sz w:val="28"/>
                <w:szCs w:val="28"/>
              </w:rPr>
              <w:t>января 2023</w:t>
            </w:r>
          </w:p>
        </w:tc>
      </w:tr>
      <w:tr w:rsidR="00AB6681" w:rsidRPr="00AE25D9" w:rsidTr="00AB6681">
        <w:trPr>
          <w:jc w:val="center"/>
        </w:trPr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681" w:rsidRPr="00AE25D9" w:rsidRDefault="00AB6681" w:rsidP="00165E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b/>
                <w:sz w:val="28"/>
                <w:szCs w:val="28"/>
              </w:rPr>
              <w:t>Практический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681" w:rsidRPr="00AE25D9" w:rsidRDefault="00AB6681" w:rsidP="00AB6681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Составление плана работы,  проведение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мероприятий и </w:t>
            </w:r>
            <w:r w:rsidRPr="00AE25D9">
              <w:rPr>
                <w:rFonts w:ascii="Times New Roman" w:hAnsi="Times New Roman"/>
                <w:sz w:val="28"/>
                <w:szCs w:val="28"/>
              </w:rPr>
              <w:t xml:space="preserve"> мини проектов с родителями.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6681" w:rsidRPr="00AE25D9" w:rsidRDefault="00AB6681" w:rsidP="00165E0C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 2022 – май 2025</w:t>
            </w:r>
          </w:p>
        </w:tc>
      </w:tr>
      <w:tr w:rsidR="00AB6681" w:rsidRPr="00AE25D9" w:rsidTr="00AB6681">
        <w:trPr>
          <w:trHeight w:val="212"/>
          <w:jc w:val="center"/>
        </w:trPr>
        <w:tc>
          <w:tcPr>
            <w:tcW w:w="2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681" w:rsidRPr="00AE25D9" w:rsidRDefault="00AB6681" w:rsidP="00165E0C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b/>
                <w:sz w:val="28"/>
                <w:szCs w:val="28"/>
              </w:rPr>
              <w:t xml:space="preserve">Контрольный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B6681" w:rsidRPr="00AE25D9" w:rsidRDefault="00AB6681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Общее родительское собрание</w:t>
            </w:r>
          </w:p>
          <w:p w:rsidR="00AB6681" w:rsidRPr="00AE25D9" w:rsidRDefault="00AB6681" w:rsidP="00165E0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>Участвуют: воспитанники, воспитатели, родители воспитанников.</w:t>
            </w:r>
          </w:p>
        </w:tc>
        <w:tc>
          <w:tcPr>
            <w:tcW w:w="2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6681" w:rsidRPr="00AE25D9" w:rsidRDefault="00AB6681" w:rsidP="00165E0C">
            <w:pPr>
              <w:spacing w:after="0" w:line="360" w:lineRule="auto"/>
              <w:jc w:val="both"/>
              <w:rPr>
                <w:sz w:val="28"/>
                <w:szCs w:val="28"/>
              </w:rPr>
            </w:pPr>
            <w:r w:rsidRPr="00AE25D9">
              <w:rPr>
                <w:rFonts w:ascii="Times New Roman" w:hAnsi="Times New Roman"/>
                <w:sz w:val="28"/>
                <w:szCs w:val="28"/>
              </w:rPr>
              <w:t xml:space="preserve">Май </w:t>
            </w:r>
            <w:r>
              <w:rPr>
                <w:rFonts w:ascii="Times New Roman" w:hAnsi="Times New Roman"/>
                <w:sz w:val="28"/>
                <w:szCs w:val="28"/>
              </w:rPr>
              <w:t>2025</w:t>
            </w:r>
          </w:p>
        </w:tc>
      </w:tr>
    </w:tbl>
    <w:p w:rsidR="00AB6681" w:rsidRDefault="00AB6681" w:rsidP="004563EC">
      <w:pPr>
        <w:pStyle w:val="a3"/>
        <w:spacing w:line="360" w:lineRule="auto"/>
        <w:ind w:left="0" w:right="112" w:firstLine="709"/>
        <w:sectPr w:rsidR="00AB6681" w:rsidSect="003571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6681" w:rsidRPr="00AE25D9" w:rsidRDefault="00AB6681" w:rsidP="00AB668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 w:rsidRPr="00AE25D9">
        <w:rPr>
          <w:rFonts w:ascii="Times New Roman" w:hAnsi="Times New Roman"/>
          <w:i/>
          <w:sz w:val="28"/>
          <w:szCs w:val="28"/>
        </w:rPr>
        <w:lastRenderedPageBreak/>
        <w:t>Приложение 2</w:t>
      </w:r>
    </w:p>
    <w:p w:rsidR="00AB6681" w:rsidRPr="00AE25D9" w:rsidRDefault="00AB6681" w:rsidP="00AB668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E25D9">
        <w:rPr>
          <w:rFonts w:ascii="Times New Roman" w:hAnsi="Times New Roman"/>
          <w:b/>
          <w:sz w:val="28"/>
          <w:szCs w:val="28"/>
        </w:rPr>
        <w:t>Организационная форма работы над проектом</w:t>
      </w:r>
    </w:p>
    <w:tbl>
      <w:tblPr>
        <w:tblStyle w:val="a7"/>
        <w:tblW w:w="9723" w:type="dxa"/>
        <w:tblLayout w:type="fixed"/>
        <w:tblLook w:val="0000"/>
      </w:tblPr>
      <w:tblGrid>
        <w:gridCol w:w="2660"/>
        <w:gridCol w:w="3862"/>
        <w:gridCol w:w="3201"/>
      </w:tblGrid>
      <w:tr w:rsidR="00AB6681" w:rsidRPr="00143386" w:rsidTr="00573B34">
        <w:tc>
          <w:tcPr>
            <w:tcW w:w="2660" w:type="dxa"/>
            <w:vAlign w:val="center"/>
          </w:tcPr>
          <w:p w:rsidR="00AB6681" w:rsidRPr="00143386" w:rsidRDefault="00AB6681" w:rsidP="00573B34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43386"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  <w:tc>
          <w:tcPr>
            <w:tcW w:w="3862" w:type="dxa"/>
            <w:vAlign w:val="center"/>
          </w:tcPr>
          <w:p w:rsidR="00AB6681" w:rsidRPr="00143386" w:rsidRDefault="00AB6681" w:rsidP="00573B34">
            <w:pPr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43386">
              <w:rPr>
                <w:rFonts w:ascii="Times New Roman" w:hAnsi="Times New Roman"/>
                <w:b/>
                <w:sz w:val="28"/>
                <w:szCs w:val="28"/>
              </w:rPr>
              <w:t xml:space="preserve">Название </w:t>
            </w:r>
          </w:p>
        </w:tc>
        <w:tc>
          <w:tcPr>
            <w:tcW w:w="3201" w:type="dxa"/>
            <w:vAlign w:val="center"/>
          </w:tcPr>
          <w:p w:rsidR="00AB6681" w:rsidRPr="00143386" w:rsidRDefault="00AB6681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b/>
                <w:sz w:val="28"/>
                <w:szCs w:val="28"/>
              </w:rPr>
              <w:t xml:space="preserve">Цель </w:t>
            </w:r>
          </w:p>
        </w:tc>
      </w:tr>
      <w:tr w:rsidR="00F34DDE" w:rsidRPr="00143386" w:rsidTr="00573B34">
        <w:trPr>
          <w:trHeight w:val="766"/>
        </w:trPr>
        <w:tc>
          <w:tcPr>
            <w:tcW w:w="2660" w:type="dxa"/>
            <w:vMerge w:val="restart"/>
            <w:vAlign w:val="center"/>
          </w:tcPr>
          <w:p w:rsidR="00F34DDE" w:rsidRPr="00143386" w:rsidRDefault="00F34DDE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1.Образовательная деятельность.</w:t>
            </w:r>
          </w:p>
        </w:tc>
        <w:tc>
          <w:tcPr>
            <w:tcW w:w="3862" w:type="dxa"/>
            <w:vAlign w:val="center"/>
          </w:tcPr>
          <w:p w:rsidR="00F34DDE" w:rsidRDefault="00F34DDE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«Малая Родина – Саратов»</w:t>
            </w:r>
          </w:p>
          <w:p w:rsidR="006C7592" w:rsidRPr="00143386" w:rsidRDefault="006C7592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(цикл бесед и занятий)</w:t>
            </w:r>
          </w:p>
        </w:tc>
        <w:tc>
          <w:tcPr>
            <w:tcW w:w="3201" w:type="dxa"/>
            <w:vAlign w:val="center"/>
          </w:tcPr>
          <w:p w:rsidR="00F34DDE" w:rsidRPr="00143386" w:rsidRDefault="00F34DDE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Познакомить детей с историей города</w:t>
            </w:r>
          </w:p>
        </w:tc>
      </w:tr>
      <w:tr w:rsidR="00F34DDE" w:rsidRPr="00143386" w:rsidTr="00573B34">
        <w:trPr>
          <w:trHeight w:val="292"/>
        </w:trPr>
        <w:tc>
          <w:tcPr>
            <w:tcW w:w="2660" w:type="dxa"/>
            <w:vMerge/>
            <w:vAlign w:val="center"/>
          </w:tcPr>
          <w:p w:rsidR="00F34DDE" w:rsidRPr="00143386" w:rsidRDefault="00F34DDE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F34DDE" w:rsidRPr="00143386" w:rsidRDefault="00F34DDE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«Путешествие по городу»</w:t>
            </w:r>
          </w:p>
        </w:tc>
        <w:tc>
          <w:tcPr>
            <w:tcW w:w="3201" w:type="dxa"/>
            <w:vAlign w:val="center"/>
          </w:tcPr>
          <w:p w:rsidR="00F34DDE" w:rsidRPr="00143386" w:rsidRDefault="00F34DDE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Знакомство детей с городом, его улицами, парками, домами</w:t>
            </w:r>
          </w:p>
        </w:tc>
      </w:tr>
      <w:tr w:rsidR="00F34DDE" w:rsidRPr="00143386" w:rsidTr="00573B34">
        <w:trPr>
          <w:trHeight w:val="274"/>
        </w:trPr>
        <w:tc>
          <w:tcPr>
            <w:tcW w:w="2660" w:type="dxa"/>
            <w:vMerge/>
            <w:vAlign w:val="center"/>
          </w:tcPr>
          <w:p w:rsidR="00F34DDE" w:rsidRPr="00143386" w:rsidRDefault="00F34DDE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F34DDE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«Талантливые люди нашего города»</w:t>
            </w:r>
          </w:p>
        </w:tc>
        <w:tc>
          <w:tcPr>
            <w:tcW w:w="3201" w:type="dxa"/>
            <w:vAlign w:val="center"/>
          </w:tcPr>
          <w:p w:rsidR="00F34DDE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актерами, писателями, художниками нашего города</w:t>
            </w:r>
          </w:p>
        </w:tc>
      </w:tr>
      <w:tr w:rsidR="00F34DDE" w:rsidRPr="00143386" w:rsidTr="00573B34">
        <w:trPr>
          <w:trHeight w:val="255"/>
        </w:trPr>
        <w:tc>
          <w:tcPr>
            <w:tcW w:w="2660" w:type="dxa"/>
            <w:vMerge/>
            <w:vAlign w:val="center"/>
          </w:tcPr>
          <w:p w:rsidR="00F34DDE" w:rsidRPr="00143386" w:rsidRDefault="00F34DDE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F34DDE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«Музыка нашего города»</w:t>
            </w:r>
          </w:p>
        </w:tc>
        <w:tc>
          <w:tcPr>
            <w:tcW w:w="3201" w:type="dxa"/>
            <w:vAlign w:val="center"/>
          </w:tcPr>
          <w:p w:rsidR="00F34DDE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саратовской гармоникой и гимном города</w:t>
            </w:r>
          </w:p>
        </w:tc>
      </w:tr>
      <w:tr w:rsidR="00F34DDE" w:rsidRPr="00143386" w:rsidTr="00573B34">
        <w:trPr>
          <w:trHeight w:val="292"/>
        </w:trPr>
        <w:tc>
          <w:tcPr>
            <w:tcW w:w="2660" w:type="dxa"/>
            <w:vMerge/>
            <w:vAlign w:val="center"/>
          </w:tcPr>
          <w:p w:rsidR="00F34DDE" w:rsidRPr="00143386" w:rsidRDefault="00F34DDE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F34DDE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«Библиотеки города»</w:t>
            </w:r>
          </w:p>
        </w:tc>
        <w:tc>
          <w:tcPr>
            <w:tcW w:w="3201" w:type="dxa"/>
            <w:vAlign w:val="center"/>
          </w:tcPr>
          <w:p w:rsidR="00F34DDE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Знакомство с библиотеками</w:t>
            </w:r>
          </w:p>
        </w:tc>
      </w:tr>
      <w:tr w:rsidR="00F34DDE" w:rsidRPr="00143386" w:rsidTr="00573B34">
        <w:trPr>
          <w:trHeight w:val="328"/>
        </w:trPr>
        <w:tc>
          <w:tcPr>
            <w:tcW w:w="2660" w:type="dxa"/>
            <w:vMerge/>
            <w:vAlign w:val="center"/>
          </w:tcPr>
          <w:p w:rsidR="00F34DDE" w:rsidRPr="00143386" w:rsidRDefault="00F34DDE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F34DDE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«Народы Саратовской области»</w:t>
            </w:r>
          </w:p>
        </w:tc>
        <w:tc>
          <w:tcPr>
            <w:tcW w:w="3201" w:type="dxa"/>
            <w:vAlign w:val="center"/>
          </w:tcPr>
          <w:p w:rsidR="00F34DDE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Формировать представление о многообразии народов Поволжья</w:t>
            </w:r>
          </w:p>
        </w:tc>
      </w:tr>
      <w:tr w:rsidR="00F34DDE" w:rsidRPr="00143386" w:rsidTr="00573B34">
        <w:trPr>
          <w:trHeight w:val="328"/>
        </w:trPr>
        <w:tc>
          <w:tcPr>
            <w:tcW w:w="2660" w:type="dxa"/>
            <w:vMerge/>
            <w:vAlign w:val="center"/>
          </w:tcPr>
          <w:p w:rsidR="00F34DDE" w:rsidRPr="00143386" w:rsidRDefault="00F34DDE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F34DDE" w:rsidRPr="00143386" w:rsidRDefault="006C7592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«Герои земляки»</w:t>
            </w:r>
          </w:p>
        </w:tc>
        <w:tc>
          <w:tcPr>
            <w:tcW w:w="3201" w:type="dxa"/>
            <w:vAlign w:val="center"/>
          </w:tcPr>
          <w:p w:rsidR="00F34DDE" w:rsidRPr="00143386" w:rsidRDefault="006C7592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Воспитывать чувство гордости за подвиг ветеранов</w:t>
            </w:r>
          </w:p>
        </w:tc>
      </w:tr>
      <w:tr w:rsidR="00F34DDE" w:rsidRPr="00143386" w:rsidTr="00573B34">
        <w:trPr>
          <w:trHeight w:val="274"/>
        </w:trPr>
        <w:tc>
          <w:tcPr>
            <w:tcW w:w="2660" w:type="dxa"/>
            <w:vMerge/>
            <w:vAlign w:val="center"/>
          </w:tcPr>
          <w:p w:rsidR="00F34DDE" w:rsidRPr="00143386" w:rsidRDefault="00F34DDE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F34DDE" w:rsidRPr="00143386" w:rsidRDefault="006C7592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«Выходные с родными»</w:t>
            </w:r>
          </w:p>
        </w:tc>
        <w:tc>
          <w:tcPr>
            <w:tcW w:w="3201" w:type="dxa"/>
            <w:vAlign w:val="center"/>
          </w:tcPr>
          <w:p w:rsidR="00F34DDE" w:rsidRPr="00143386" w:rsidRDefault="006C7592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традиционных семейных ценностей, уважения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 страшим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младшим поколениям</w:t>
            </w:r>
          </w:p>
        </w:tc>
      </w:tr>
      <w:tr w:rsidR="00143386" w:rsidRPr="00143386" w:rsidTr="00573B34">
        <w:trPr>
          <w:trHeight w:val="839"/>
        </w:trPr>
        <w:tc>
          <w:tcPr>
            <w:tcW w:w="2660" w:type="dxa"/>
            <w:vMerge w:val="restart"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2. Конкурс рисунков </w:t>
            </w:r>
          </w:p>
        </w:tc>
        <w:tc>
          <w:tcPr>
            <w:tcW w:w="3862" w:type="dxa"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Мой любимый уголок Саратова</w:t>
            </w:r>
            <w:r w:rsidRPr="0014338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201" w:type="dxa"/>
            <w:vMerge w:val="restart"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Развитие творческих способностей детей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закрепление знаний детей о достопримечательностях и культуре родного города</w:t>
            </w:r>
          </w:p>
        </w:tc>
      </w:tr>
      <w:tr w:rsidR="00143386" w:rsidRPr="00143386" w:rsidTr="00573B34">
        <w:trPr>
          <w:trHeight w:val="310"/>
        </w:trPr>
        <w:tc>
          <w:tcPr>
            <w:tcW w:w="2660" w:type="dxa"/>
            <w:vMerge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«Что я видел в музеи»</w:t>
            </w:r>
          </w:p>
        </w:tc>
        <w:tc>
          <w:tcPr>
            <w:tcW w:w="3201" w:type="dxa"/>
            <w:vMerge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386" w:rsidRPr="00143386" w:rsidTr="00573B34">
        <w:trPr>
          <w:trHeight w:val="228"/>
        </w:trPr>
        <w:tc>
          <w:tcPr>
            <w:tcW w:w="2660" w:type="dxa"/>
            <w:vMerge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3386">
              <w:rPr>
                <w:rFonts w:ascii="Times New Roman" w:hAnsi="Times New Roman"/>
                <w:sz w:val="28"/>
                <w:szCs w:val="28"/>
              </w:rPr>
              <w:t>«В мире театра»</w:t>
            </w:r>
          </w:p>
        </w:tc>
        <w:tc>
          <w:tcPr>
            <w:tcW w:w="3201" w:type="dxa"/>
            <w:vMerge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386" w:rsidRPr="00143386" w:rsidTr="00573B34">
        <w:trPr>
          <w:trHeight w:val="255"/>
        </w:trPr>
        <w:tc>
          <w:tcPr>
            <w:tcW w:w="2660" w:type="dxa"/>
            <w:vMerge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143386" w:rsidRPr="00143386" w:rsidRDefault="006C7592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«Героям войны посвящается»</w:t>
            </w:r>
          </w:p>
        </w:tc>
        <w:tc>
          <w:tcPr>
            <w:tcW w:w="3201" w:type="dxa"/>
            <w:vMerge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386" w:rsidRPr="00143386" w:rsidTr="00573B34">
        <w:trPr>
          <w:trHeight w:val="228"/>
        </w:trPr>
        <w:tc>
          <w:tcPr>
            <w:tcW w:w="2660" w:type="dxa"/>
            <w:vMerge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143386" w:rsidRPr="00143386" w:rsidRDefault="00573B34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я провёл выходные»</w:t>
            </w:r>
          </w:p>
        </w:tc>
        <w:tc>
          <w:tcPr>
            <w:tcW w:w="3201" w:type="dxa"/>
            <w:vMerge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43386" w:rsidRPr="00143386" w:rsidTr="00573B34">
        <w:trPr>
          <w:trHeight w:val="547"/>
        </w:trPr>
        <w:tc>
          <w:tcPr>
            <w:tcW w:w="2660" w:type="dxa"/>
            <w:vMerge w:val="restart"/>
            <w:vAlign w:val="center"/>
          </w:tcPr>
          <w:p w:rsidR="00143386" w:rsidRPr="00FD7372" w:rsidRDefault="00FD7372" w:rsidP="00FD7372">
            <w:pPr>
              <w:pStyle w:val="a6"/>
              <w:spacing w:line="360" w:lineRule="auto"/>
              <w:ind w:left="0" w:firstLine="0"/>
              <w:rPr>
                <w:b/>
                <w:sz w:val="28"/>
                <w:szCs w:val="28"/>
              </w:rPr>
            </w:pPr>
            <w:r w:rsidRPr="00FD7372">
              <w:rPr>
                <w:sz w:val="28"/>
                <w:szCs w:val="28"/>
              </w:rPr>
              <w:t>3.</w:t>
            </w:r>
            <w:r w:rsidR="00143386" w:rsidRPr="00FD7372">
              <w:rPr>
                <w:sz w:val="28"/>
                <w:szCs w:val="28"/>
              </w:rPr>
              <w:t xml:space="preserve">Работа с родителями: </w:t>
            </w:r>
            <w:r w:rsidR="00143386" w:rsidRPr="00FD7372">
              <w:rPr>
                <w:b/>
                <w:sz w:val="28"/>
                <w:szCs w:val="28"/>
              </w:rPr>
              <w:t>проектные недели «</w:t>
            </w:r>
            <w:proofErr w:type="spellStart"/>
            <w:r w:rsidR="00143386" w:rsidRPr="00FD7372">
              <w:rPr>
                <w:b/>
                <w:sz w:val="28"/>
                <w:szCs w:val="28"/>
              </w:rPr>
              <w:t>Фотопоиск</w:t>
            </w:r>
            <w:proofErr w:type="spellEnd"/>
            <w:r w:rsidR="00143386" w:rsidRPr="00FD7372">
              <w:rPr>
                <w:b/>
                <w:sz w:val="28"/>
                <w:szCs w:val="28"/>
              </w:rPr>
              <w:t>»</w:t>
            </w:r>
          </w:p>
          <w:p w:rsidR="00FD7372" w:rsidRPr="00FD7372" w:rsidRDefault="00FD7372" w:rsidP="00FD7372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FD7372">
              <w:rPr>
                <w:rFonts w:ascii="Times New Roman" w:hAnsi="Times New Roman"/>
                <w:sz w:val="28"/>
                <w:szCs w:val="28"/>
              </w:rPr>
              <w:t>«Клуб следопытов»</w:t>
            </w:r>
          </w:p>
        </w:tc>
        <w:tc>
          <w:tcPr>
            <w:tcW w:w="3862" w:type="dxa"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«Архитектура Саратова»</w:t>
            </w:r>
          </w:p>
        </w:tc>
        <w:tc>
          <w:tcPr>
            <w:tcW w:w="3201" w:type="dxa"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Познакомить детей с достопримечательностями города, особенно старинной его части</w:t>
            </w:r>
          </w:p>
        </w:tc>
      </w:tr>
      <w:tr w:rsidR="00143386" w:rsidRPr="00143386" w:rsidTr="00573B34">
        <w:trPr>
          <w:trHeight w:val="602"/>
        </w:trPr>
        <w:tc>
          <w:tcPr>
            <w:tcW w:w="2660" w:type="dxa"/>
            <w:vMerge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 xml:space="preserve">«Музеи Саратова» </w:t>
            </w:r>
          </w:p>
        </w:tc>
        <w:tc>
          <w:tcPr>
            <w:tcW w:w="3201" w:type="dxa"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Знакомство с музеями города</w:t>
            </w:r>
          </w:p>
        </w:tc>
      </w:tr>
      <w:tr w:rsidR="00143386" w:rsidRPr="00143386" w:rsidTr="00573B34">
        <w:trPr>
          <w:trHeight w:val="930"/>
        </w:trPr>
        <w:tc>
          <w:tcPr>
            <w:tcW w:w="2660" w:type="dxa"/>
            <w:vMerge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«Мосты Саратовской области»</w:t>
            </w:r>
          </w:p>
        </w:tc>
        <w:tc>
          <w:tcPr>
            <w:tcW w:w="3201" w:type="dxa"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Знакомство с мотами Саратова</w:t>
            </w:r>
          </w:p>
        </w:tc>
      </w:tr>
      <w:tr w:rsidR="00143386" w:rsidRPr="00143386" w:rsidTr="00573B34">
        <w:trPr>
          <w:trHeight w:val="255"/>
        </w:trPr>
        <w:tc>
          <w:tcPr>
            <w:tcW w:w="2660" w:type="dxa"/>
            <w:vMerge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143386" w:rsidRPr="00143386" w:rsidRDefault="00143386" w:rsidP="00573B34">
            <w:pPr>
              <w:tabs>
                <w:tab w:val="num" w:pos="93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«Театры родного города»</w:t>
            </w:r>
          </w:p>
        </w:tc>
        <w:tc>
          <w:tcPr>
            <w:tcW w:w="3201" w:type="dxa"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Познакомить с театрами Саратова</w:t>
            </w:r>
          </w:p>
        </w:tc>
      </w:tr>
      <w:tr w:rsidR="00143386" w:rsidRPr="00143386" w:rsidTr="00573B34">
        <w:trPr>
          <w:trHeight w:val="383"/>
        </w:trPr>
        <w:tc>
          <w:tcPr>
            <w:tcW w:w="2660" w:type="dxa"/>
            <w:vMerge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143386" w:rsidRPr="00143386" w:rsidRDefault="006C7592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«Исторически значимые места: приземление Гагарина»</w:t>
            </w:r>
          </w:p>
        </w:tc>
        <w:tc>
          <w:tcPr>
            <w:tcW w:w="3201" w:type="dxa"/>
            <w:vAlign w:val="center"/>
          </w:tcPr>
          <w:p w:rsidR="00143386" w:rsidRPr="00143386" w:rsidRDefault="006C7592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Дать детям знания о первом космонавте России</w:t>
            </w:r>
          </w:p>
        </w:tc>
      </w:tr>
      <w:tr w:rsidR="00143386" w:rsidRPr="00143386" w:rsidTr="00573B34">
        <w:trPr>
          <w:trHeight w:val="383"/>
        </w:trPr>
        <w:tc>
          <w:tcPr>
            <w:tcW w:w="2660" w:type="dxa"/>
            <w:vMerge/>
            <w:vAlign w:val="center"/>
          </w:tcPr>
          <w:p w:rsidR="00143386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143386" w:rsidRPr="00143386" w:rsidRDefault="006C7592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«Помним их подвиг»</w:t>
            </w:r>
          </w:p>
        </w:tc>
        <w:tc>
          <w:tcPr>
            <w:tcW w:w="3201" w:type="dxa"/>
            <w:vAlign w:val="center"/>
          </w:tcPr>
          <w:p w:rsidR="00143386" w:rsidRPr="00143386" w:rsidRDefault="006C7592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с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памятниками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посвященными героям ВОВ</w:t>
            </w:r>
          </w:p>
        </w:tc>
      </w:tr>
      <w:tr w:rsidR="00F34DDE" w:rsidRPr="00143386" w:rsidTr="00573B34">
        <w:trPr>
          <w:trHeight w:val="909"/>
        </w:trPr>
        <w:tc>
          <w:tcPr>
            <w:tcW w:w="2660" w:type="dxa"/>
            <w:vMerge w:val="restart"/>
            <w:vAlign w:val="center"/>
          </w:tcPr>
          <w:p w:rsidR="00F34DDE" w:rsidRPr="00143386" w:rsidRDefault="00F34DDE" w:rsidP="00573B34">
            <w:pPr>
              <w:numPr>
                <w:ilvl w:val="0"/>
                <w:numId w:val="1"/>
              </w:numPr>
              <w:tabs>
                <w:tab w:val="clear" w:pos="36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Совместные мероприятия родителей и воспитанников</w:t>
            </w:r>
          </w:p>
        </w:tc>
        <w:tc>
          <w:tcPr>
            <w:tcW w:w="3862" w:type="dxa"/>
            <w:vAlign w:val="center"/>
          </w:tcPr>
          <w:p w:rsidR="00F34DDE" w:rsidRPr="00143386" w:rsidRDefault="00F34DDE" w:rsidP="00573B34">
            <w:pPr>
              <w:tabs>
                <w:tab w:val="num" w:pos="-191"/>
                <w:tab w:val="left" w:pos="41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Встреча с поэтами города Саратова</w:t>
            </w:r>
          </w:p>
        </w:tc>
        <w:tc>
          <w:tcPr>
            <w:tcW w:w="3201" w:type="dxa"/>
            <w:vAlign w:val="center"/>
          </w:tcPr>
          <w:p w:rsidR="00F34DDE" w:rsidRPr="00143386" w:rsidRDefault="00143386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Знакомство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знаменитыми людьми</w:t>
            </w:r>
          </w:p>
        </w:tc>
      </w:tr>
      <w:tr w:rsidR="00F34DDE" w:rsidRPr="00143386" w:rsidTr="00573B34">
        <w:trPr>
          <w:trHeight w:val="1440"/>
        </w:trPr>
        <w:tc>
          <w:tcPr>
            <w:tcW w:w="2660" w:type="dxa"/>
            <w:vMerge/>
            <w:vAlign w:val="center"/>
          </w:tcPr>
          <w:p w:rsidR="00F34DDE" w:rsidRPr="00143386" w:rsidRDefault="00F34DDE" w:rsidP="00573B34">
            <w:pPr>
              <w:numPr>
                <w:ilvl w:val="0"/>
                <w:numId w:val="1"/>
              </w:numPr>
              <w:tabs>
                <w:tab w:val="clear" w:pos="36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F34DDE" w:rsidRPr="00143386" w:rsidRDefault="00F34DDE" w:rsidP="00573B34">
            <w:pPr>
              <w:tabs>
                <w:tab w:val="num" w:pos="93"/>
                <w:tab w:val="left" w:pos="2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Спортивные развлечения «Здесь русский дух, здесь Русью пахнет»</w:t>
            </w:r>
          </w:p>
        </w:tc>
        <w:tc>
          <w:tcPr>
            <w:tcW w:w="3201" w:type="dxa"/>
            <w:vAlign w:val="center"/>
          </w:tcPr>
          <w:p w:rsidR="00F34DDE" w:rsidRPr="00143386" w:rsidRDefault="00F34DDE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34DDE" w:rsidRPr="00143386" w:rsidTr="00573B34">
        <w:trPr>
          <w:trHeight w:val="820"/>
        </w:trPr>
        <w:tc>
          <w:tcPr>
            <w:tcW w:w="2660" w:type="dxa"/>
            <w:vMerge/>
            <w:vAlign w:val="center"/>
          </w:tcPr>
          <w:p w:rsidR="00F34DDE" w:rsidRPr="00143386" w:rsidRDefault="00F34DDE" w:rsidP="00573B34">
            <w:pPr>
              <w:numPr>
                <w:ilvl w:val="0"/>
                <w:numId w:val="1"/>
              </w:numPr>
              <w:tabs>
                <w:tab w:val="clear" w:pos="36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F34DDE" w:rsidRPr="00143386" w:rsidRDefault="00F34DDE" w:rsidP="00573B34">
            <w:pPr>
              <w:tabs>
                <w:tab w:val="num" w:pos="93"/>
                <w:tab w:val="left" w:pos="2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43386">
              <w:rPr>
                <w:rFonts w:ascii="Times New Roman" w:hAnsi="Times New Roman"/>
                <w:sz w:val="28"/>
                <w:szCs w:val="28"/>
              </w:rPr>
              <w:t>Выставка «Я посетил музей»</w:t>
            </w:r>
          </w:p>
        </w:tc>
        <w:tc>
          <w:tcPr>
            <w:tcW w:w="3201" w:type="dxa"/>
            <w:vAlign w:val="center"/>
          </w:tcPr>
          <w:p w:rsidR="00F34DDE" w:rsidRPr="00143386" w:rsidRDefault="006C7592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расширение кругозора детей</w:t>
            </w:r>
          </w:p>
        </w:tc>
      </w:tr>
      <w:tr w:rsidR="00F34DDE" w:rsidRPr="00143386" w:rsidTr="00573B34">
        <w:trPr>
          <w:trHeight w:val="328"/>
        </w:trPr>
        <w:tc>
          <w:tcPr>
            <w:tcW w:w="2660" w:type="dxa"/>
            <w:vMerge/>
            <w:vAlign w:val="center"/>
          </w:tcPr>
          <w:p w:rsidR="00F34DDE" w:rsidRPr="00143386" w:rsidRDefault="00F34DDE" w:rsidP="00573B34">
            <w:pPr>
              <w:numPr>
                <w:ilvl w:val="0"/>
                <w:numId w:val="1"/>
              </w:numPr>
              <w:tabs>
                <w:tab w:val="clear" w:pos="36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F34DDE" w:rsidRPr="00143386" w:rsidRDefault="00143386" w:rsidP="00573B34">
            <w:pPr>
              <w:tabs>
                <w:tab w:val="num" w:pos="93"/>
                <w:tab w:val="left" w:pos="2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Поход</w:t>
            </w:r>
            <w:r w:rsidR="00573B34">
              <w:rPr>
                <w:rFonts w:ascii="Times New Roman" w:hAnsi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театр</w:t>
            </w:r>
          </w:p>
        </w:tc>
        <w:tc>
          <w:tcPr>
            <w:tcW w:w="3201" w:type="dxa"/>
            <w:vAlign w:val="center"/>
          </w:tcPr>
          <w:p w:rsidR="00F34DDE" w:rsidRPr="00143386" w:rsidRDefault="006C7592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Приобщение к российской культуре</w:t>
            </w:r>
          </w:p>
        </w:tc>
      </w:tr>
      <w:tr w:rsidR="00F34DDE" w:rsidRPr="00143386" w:rsidTr="00573B34">
        <w:trPr>
          <w:trHeight w:val="192"/>
        </w:trPr>
        <w:tc>
          <w:tcPr>
            <w:tcW w:w="2660" w:type="dxa"/>
            <w:vMerge/>
            <w:vAlign w:val="center"/>
          </w:tcPr>
          <w:p w:rsidR="00F34DDE" w:rsidRPr="00143386" w:rsidRDefault="00F34DDE" w:rsidP="00573B34">
            <w:pPr>
              <w:numPr>
                <w:ilvl w:val="0"/>
                <w:numId w:val="1"/>
              </w:numPr>
              <w:tabs>
                <w:tab w:val="clear" w:pos="360"/>
              </w:tabs>
              <w:spacing w:line="36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62" w:type="dxa"/>
            <w:vAlign w:val="center"/>
          </w:tcPr>
          <w:p w:rsidR="00F34DDE" w:rsidRPr="00143386" w:rsidRDefault="006C7592" w:rsidP="00573B34">
            <w:pPr>
              <w:tabs>
                <w:tab w:val="left" w:pos="230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Экскурсия в лимонарий</w:t>
            </w:r>
          </w:p>
        </w:tc>
        <w:tc>
          <w:tcPr>
            <w:tcW w:w="3201" w:type="dxa"/>
            <w:vAlign w:val="center"/>
          </w:tcPr>
          <w:p w:rsidR="00F34DDE" w:rsidRPr="00143386" w:rsidRDefault="006C7592" w:rsidP="00573B34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Укрепление интереса детей к природе родного края</w:t>
            </w:r>
          </w:p>
        </w:tc>
      </w:tr>
    </w:tbl>
    <w:p w:rsidR="00523C77" w:rsidRDefault="00523C77" w:rsidP="004563EC">
      <w:pPr>
        <w:pStyle w:val="a3"/>
        <w:spacing w:line="360" w:lineRule="auto"/>
        <w:ind w:left="0" w:right="112" w:firstLine="709"/>
        <w:sectPr w:rsidR="00523C77" w:rsidSect="003571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63EC" w:rsidRDefault="00523C77" w:rsidP="00523C77">
      <w:pPr>
        <w:pStyle w:val="a3"/>
        <w:spacing w:line="360" w:lineRule="auto"/>
        <w:ind w:left="0" w:right="112" w:firstLine="709"/>
        <w:jc w:val="right"/>
        <w:rPr>
          <w:i/>
        </w:rPr>
      </w:pPr>
      <w:r>
        <w:rPr>
          <w:i/>
        </w:rPr>
        <w:lastRenderedPageBreak/>
        <w:t>Приложение 3</w:t>
      </w:r>
    </w:p>
    <w:p w:rsidR="00523C77" w:rsidRDefault="00523C77" w:rsidP="00523C77">
      <w:pPr>
        <w:pStyle w:val="a3"/>
        <w:spacing w:line="360" w:lineRule="auto"/>
        <w:ind w:left="0" w:right="112" w:firstLine="709"/>
        <w:jc w:val="center"/>
      </w:pPr>
      <w:proofErr w:type="spellStart"/>
      <w:r>
        <w:t>Фототчет</w:t>
      </w:r>
      <w:proofErr w:type="spellEnd"/>
    </w:p>
    <w:p w:rsidR="00FD7372" w:rsidRDefault="00523C77" w:rsidP="00523C77">
      <w:pPr>
        <w:pStyle w:val="a3"/>
        <w:spacing w:line="360" w:lineRule="auto"/>
        <w:ind w:left="0" w:right="112" w:firstLine="709"/>
        <w:jc w:val="left"/>
        <w:sectPr w:rsidR="00FD7372" w:rsidSect="0035716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23C77">
        <w:drawing>
          <wp:inline distT="0" distB="0" distL="0" distR="0">
            <wp:extent cx="4263583" cy="6034188"/>
            <wp:effectExtent l="19050" t="0" r="3617" b="0"/>
            <wp:docPr id="6" name="Рисунок 0" descr="февр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евраль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719" cy="604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lastRenderedPageBreak/>
        <w:drawing>
          <wp:inline distT="0" distB="0" distL="0" distR="0">
            <wp:extent cx="4564524" cy="6460109"/>
            <wp:effectExtent l="19050" t="0" r="7476" b="0"/>
            <wp:docPr id="5" name="Рисунок 3" descr="м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3073" cy="648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1522" cy="7426839"/>
            <wp:effectExtent l="19050" t="0" r="0" b="0"/>
            <wp:docPr id="8" name="Рисунок 7" descr="https://sun9-46.userapi.com/impg/kEMjMCDT6gawwGo9EY5dS5YqhxvKQWyQiyoNXA/ZHFZKyynCmw.jpg?size=1200x1600&amp;quality=95&amp;sign=5248d09690fa0505c713029e52c552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6.userapi.com/impg/kEMjMCDT6gawwGo9EY5dS5YqhxvKQWyQiyoNXA/ZHFZKyynCmw.jpg?size=1200x1600&amp;quality=95&amp;sign=5248d09690fa0505c713029e52c552de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23" cy="744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316879" cy="7381003"/>
            <wp:effectExtent l="19050" t="0" r="0" b="0"/>
            <wp:docPr id="13" name="Рисунок 13" descr="https://sun9-52.userapi.com/impg/CmM1T1cxkbVWbyqHVqbUo3gCIrTyUfaxyfrT5g/4z8SW4dSmDQ.jpg?size=826x1147&amp;quality=95&amp;sign=2a6fc30118d9acdefbb7267cc610d8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2.userapi.com/impg/CmM1T1cxkbVWbyqHVqbUo3gCIrTyUfaxyfrT5g/4z8SW4dSmDQ.jpg?size=826x1147&amp;quality=95&amp;sign=2a6fc30118d9acdefbb7267cc610d8a3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066" cy="740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372" w:rsidRDefault="00523C77" w:rsidP="00523C77">
      <w:pPr>
        <w:pStyle w:val="a3"/>
        <w:spacing w:line="360" w:lineRule="auto"/>
        <w:ind w:left="0" w:right="112" w:firstLine="0"/>
        <w:jc w:val="left"/>
        <w:sectPr w:rsidR="00FD7372" w:rsidSect="00FD737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337872" cy="6253181"/>
            <wp:effectExtent l="19050" t="0" r="6028" b="0"/>
            <wp:docPr id="3" name="Рисунок 2" descr="март 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рт итог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242" cy="62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372" w:rsidRPr="00FD7372">
        <w:lastRenderedPageBreak/>
        <w:drawing>
          <wp:inline distT="0" distB="0" distL="0" distR="0">
            <wp:extent cx="7527644" cy="5647058"/>
            <wp:effectExtent l="19050" t="0" r="0" b="0"/>
            <wp:docPr id="11" name="Рисунок 10" descr="https://sun9-48.userapi.com/impg/jHImvZCwrYhJEcE9Fb-c0vG6EhCdvlovkpZLoA/GiviigojMRE.jpg?size=1800x1350&amp;quality=95&amp;sign=d3a31758abef2f17c7948116095954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8.userapi.com/impg/jHImvZCwrYhJEcE9Fb-c0vG6EhCdvlovkpZLoA/GiviigojMRE.jpg?size=1800x1350&amp;quality=95&amp;sign=d3a31758abef2f17c79481160959547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561" cy="565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77" w:rsidRDefault="00523C77" w:rsidP="00523C77">
      <w:pPr>
        <w:pStyle w:val="a3"/>
        <w:spacing w:line="360" w:lineRule="auto"/>
        <w:ind w:left="0" w:right="112" w:firstLine="0"/>
        <w:jc w:val="left"/>
      </w:pPr>
    </w:p>
    <w:p w:rsidR="00523C77" w:rsidRDefault="00523C77" w:rsidP="00523C77">
      <w:pPr>
        <w:pStyle w:val="a3"/>
        <w:spacing w:line="360" w:lineRule="auto"/>
        <w:ind w:left="0" w:right="-1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930613" cy="7905508"/>
            <wp:effectExtent l="19050" t="0" r="0" b="0"/>
            <wp:docPr id="2" name="Рисунок 1" descr="https://sun9-20.userapi.com/impg/mi6R-C5SCECu4uWcT0fJ1AadzPqUmKrFxH73ZQ/Hie54o7nDgU.jpg?size=1200x1600&amp;quality=95&amp;sign=b94dcdd1427398a1c8efa73029a90f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impg/mi6R-C5SCECu4uWcT0fJ1AadzPqUmKrFxH73ZQ/Hie54o7nDgU.jpg?size=1200x1600&amp;quality=95&amp;sign=b94dcdd1427398a1c8efa73029a90f5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921" cy="792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574604" cy="7430947"/>
            <wp:effectExtent l="19050" t="0" r="7046" b="0"/>
            <wp:docPr id="7" name="Рисунок 4" descr="https://sun9-57.userapi.com/impg/xY9HB0EuOCDKigxBt8S2eOeMUWith5jlKJXvPQ/4oIAbOWMbcA.jpg?size=1200x1600&amp;quality=95&amp;sign=76e17bc81efc8d373d1e370b33f438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xY9HB0EuOCDKigxBt8S2eOeMUWith5jlKJXvPQ/4oIAbOWMbcA.jpg?size=1200x1600&amp;quality=95&amp;sign=76e17bc81efc8d373d1e370b33f4384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24" cy="745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77" w:rsidRDefault="00523C77" w:rsidP="00523C77">
      <w:pPr>
        <w:pStyle w:val="a3"/>
        <w:spacing w:line="360" w:lineRule="auto"/>
        <w:ind w:left="0" w:right="-1" w:firstLine="0"/>
        <w:jc w:val="left"/>
      </w:pPr>
    </w:p>
    <w:p w:rsidR="00523C77" w:rsidRPr="00523C77" w:rsidRDefault="00523C77" w:rsidP="00523C77">
      <w:pPr>
        <w:pStyle w:val="a3"/>
        <w:spacing w:line="360" w:lineRule="auto"/>
        <w:ind w:left="0" w:right="-1"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106162"/>
            <wp:effectExtent l="19050" t="0" r="3175" b="0"/>
            <wp:docPr id="16" name="Рисунок 16" descr="https://sun9-29.userapi.com/impg/kfO5ZRj7xweflTrVY3RkBzCERDb3zitKkC2ijQ/V950iwaiqKw.jpg?size=1350x1388&amp;quality=95&amp;sign=3fc1a593958caf8290734360635be0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9.userapi.com/impg/kfO5ZRj7xweflTrVY3RkBzCERDb3zitKkC2ijQ/V950iwaiqKw.jpg?size=1350x1388&amp;quality=95&amp;sign=3fc1a593958caf8290734360635be0a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C77" w:rsidRPr="00523C77" w:rsidSect="00FD73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E834A39A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00000004"/>
    <w:multiLevelType w:val="singleLevel"/>
    <w:tmpl w:val="00000004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int="default"/>
      </w:rPr>
    </w:lvl>
  </w:abstractNum>
  <w:abstractNum w:abstractNumId="3">
    <w:nsid w:val="00000005"/>
    <w:multiLevelType w:val="multilevel"/>
    <w:tmpl w:val="B5ECBBF4"/>
    <w:name w:val="WW8Num9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6"/>
    <w:multiLevelType w:val="singleLevel"/>
    <w:tmpl w:val="0000000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5">
    <w:nsid w:val="00000007"/>
    <w:multiLevelType w:val="multilevel"/>
    <w:tmpl w:val="00000007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386E1FDE"/>
    <w:multiLevelType w:val="hybridMultilevel"/>
    <w:tmpl w:val="C764F720"/>
    <w:lvl w:ilvl="0" w:tplc="2B60514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F34F78"/>
    <w:multiLevelType w:val="hybridMultilevel"/>
    <w:tmpl w:val="EDBE2C68"/>
    <w:lvl w:ilvl="0" w:tplc="172435C6">
      <w:numFmt w:val="bullet"/>
      <w:lvlText w:val=""/>
      <w:lvlJc w:val="left"/>
      <w:pPr>
        <w:ind w:left="11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CA8EA48">
      <w:numFmt w:val="bullet"/>
      <w:lvlText w:val="•"/>
      <w:lvlJc w:val="left"/>
      <w:pPr>
        <w:ind w:left="1094" w:hanging="708"/>
      </w:pPr>
      <w:rPr>
        <w:rFonts w:hint="default"/>
        <w:lang w:val="ru-RU" w:eastAsia="en-US" w:bidi="ar-SA"/>
      </w:rPr>
    </w:lvl>
    <w:lvl w:ilvl="2" w:tplc="936E8266">
      <w:numFmt w:val="bullet"/>
      <w:lvlText w:val="•"/>
      <w:lvlJc w:val="left"/>
      <w:pPr>
        <w:ind w:left="2069" w:hanging="708"/>
      </w:pPr>
      <w:rPr>
        <w:rFonts w:hint="default"/>
        <w:lang w:val="ru-RU" w:eastAsia="en-US" w:bidi="ar-SA"/>
      </w:rPr>
    </w:lvl>
    <w:lvl w:ilvl="3" w:tplc="1CC649A4">
      <w:numFmt w:val="bullet"/>
      <w:lvlText w:val="•"/>
      <w:lvlJc w:val="left"/>
      <w:pPr>
        <w:ind w:left="3043" w:hanging="708"/>
      </w:pPr>
      <w:rPr>
        <w:rFonts w:hint="default"/>
        <w:lang w:val="ru-RU" w:eastAsia="en-US" w:bidi="ar-SA"/>
      </w:rPr>
    </w:lvl>
    <w:lvl w:ilvl="4" w:tplc="86BAFDCC">
      <w:numFmt w:val="bullet"/>
      <w:lvlText w:val="•"/>
      <w:lvlJc w:val="left"/>
      <w:pPr>
        <w:ind w:left="4018" w:hanging="708"/>
      </w:pPr>
      <w:rPr>
        <w:rFonts w:hint="default"/>
        <w:lang w:val="ru-RU" w:eastAsia="en-US" w:bidi="ar-SA"/>
      </w:rPr>
    </w:lvl>
    <w:lvl w:ilvl="5" w:tplc="1BD62E8E">
      <w:numFmt w:val="bullet"/>
      <w:lvlText w:val="•"/>
      <w:lvlJc w:val="left"/>
      <w:pPr>
        <w:ind w:left="4993" w:hanging="708"/>
      </w:pPr>
      <w:rPr>
        <w:rFonts w:hint="default"/>
        <w:lang w:val="ru-RU" w:eastAsia="en-US" w:bidi="ar-SA"/>
      </w:rPr>
    </w:lvl>
    <w:lvl w:ilvl="6" w:tplc="72AA5742">
      <w:numFmt w:val="bullet"/>
      <w:lvlText w:val="•"/>
      <w:lvlJc w:val="left"/>
      <w:pPr>
        <w:ind w:left="5967" w:hanging="708"/>
      </w:pPr>
      <w:rPr>
        <w:rFonts w:hint="default"/>
        <w:lang w:val="ru-RU" w:eastAsia="en-US" w:bidi="ar-SA"/>
      </w:rPr>
    </w:lvl>
    <w:lvl w:ilvl="7" w:tplc="E3BEA9C0">
      <w:numFmt w:val="bullet"/>
      <w:lvlText w:val="•"/>
      <w:lvlJc w:val="left"/>
      <w:pPr>
        <w:ind w:left="6942" w:hanging="708"/>
      </w:pPr>
      <w:rPr>
        <w:rFonts w:hint="default"/>
        <w:lang w:val="ru-RU" w:eastAsia="en-US" w:bidi="ar-SA"/>
      </w:rPr>
    </w:lvl>
    <w:lvl w:ilvl="8" w:tplc="DFF2FE46">
      <w:numFmt w:val="bullet"/>
      <w:lvlText w:val="•"/>
      <w:lvlJc w:val="left"/>
      <w:pPr>
        <w:ind w:left="7917" w:hanging="70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2"/>
  </w:num>
  <w:num w:numId="5">
    <w:abstractNumId w:val="3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222B"/>
    <w:rsid w:val="00143386"/>
    <w:rsid w:val="002E222B"/>
    <w:rsid w:val="00323025"/>
    <w:rsid w:val="003356FA"/>
    <w:rsid w:val="0035716F"/>
    <w:rsid w:val="00396A46"/>
    <w:rsid w:val="004563EC"/>
    <w:rsid w:val="0051314A"/>
    <w:rsid w:val="00523C77"/>
    <w:rsid w:val="00573B34"/>
    <w:rsid w:val="00607A81"/>
    <w:rsid w:val="006C7592"/>
    <w:rsid w:val="007C2FE4"/>
    <w:rsid w:val="00AA7E04"/>
    <w:rsid w:val="00AB6681"/>
    <w:rsid w:val="00CB62E6"/>
    <w:rsid w:val="00F34DDE"/>
    <w:rsid w:val="00FD73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22B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CB62E6"/>
    <w:pPr>
      <w:widowControl w:val="0"/>
      <w:suppressAutoHyphens w:val="0"/>
      <w:autoSpaceDE w:val="0"/>
      <w:autoSpaceDN w:val="0"/>
      <w:spacing w:after="0" w:line="240" w:lineRule="auto"/>
      <w:ind w:left="213" w:firstLine="708"/>
      <w:jc w:val="both"/>
    </w:pPr>
    <w:rPr>
      <w:rFonts w:ascii="Times New Roman" w:eastAsia="Times New Roman" w:hAnsi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CB62E6"/>
    <w:rPr>
      <w:rFonts w:ascii="Times New Roman" w:eastAsia="Times New Roman" w:hAnsi="Times New Roman" w:cs="Times New Roman"/>
      <w:sz w:val="28"/>
      <w:szCs w:val="28"/>
    </w:rPr>
  </w:style>
  <w:style w:type="character" w:customStyle="1" w:styleId="c0">
    <w:name w:val="c0"/>
    <w:rsid w:val="00AA7E04"/>
  </w:style>
  <w:style w:type="paragraph" w:styleId="a5">
    <w:name w:val="Normal (Web)"/>
    <w:basedOn w:val="a"/>
    <w:uiPriority w:val="99"/>
    <w:rsid w:val="00AA7E04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6">
    <w:name w:val="List Paragraph"/>
    <w:basedOn w:val="a"/>
    <w:uiPriority w:val="1"/>
    <w:qFormat/>
    <w:rsid w:val="004563EC"/>
    <w:pPr>
      <w:widowControl w:val="0"/>
      <w:suppressAutoHyphens w:val="0"/>
      <w:autoSpaceDE w:val="0"/>
      <w:autoSpaceDN w:val="0"/>
      <w:spacing w:after="0" w:line="240" w:lineRule="auto"/>
      <w:ind w:left="112" w:firstLine="708"/>
      <w:jc w:val="both"/>
    </w:pPr>
    <w:rPr>
      <w:rFonts w:ascii="Times New Roman" w:eastAsia="Times New Roman" w:hAnsi="Times New Roman"/>
      <w:lang w:eastAsia="en-US"/>
    </w:rPr>
  </w:style>
  <w:style w:type="character" w:customStyle="1" w:styleId="c5">
    <w:name w:val="c5"/>
    <w:rsid w:val="004563EC"/>
  </w:style>
  <w:style w:type="paragraph" w:customStyle="1" w:styleId="c1">
    <w:name w:val="c1"/>
    <w:basedOn w:val="a"/>
    <w:rsid w:val="004563EC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Standard">
    <w:name w:val="Standard"/>
    <w:rsid w:val="004563EC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table" w:styleId="a7">
    <w:name w:val="Table Grid"/>
    <w:basedOn w:val="a1"/>
    <w:uiPriority w:val="59"/>
    <w:rsid w:val="00573B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23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3C77"/>
    <w:rPr>
      <w:rFonts w:ascii="Tahoma" w:eastAsia="Calibri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5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23</Pages>
  <Words>1888</Words>
  <Characters>10763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</dc:creator>
  <cp:lastModifiedBy>RAF</cp:lastModifiedBy>
  <cp:revision>3</cp:revision>
  <dcterms:created xsi:type="dcterms:W3CDTF">2023-03-28T08:00:00Z</dcterms:created>
  <dcterms:modified xsi:type="dcterms:W3CDTF">2023-03-28T10:29:00Z</dcterms:modified>
</cp:coreProperties>
</file>